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b/>
          <w:color w:val="000000"/>
          <w:lang w:eastAsia="es-CO"/>
        </w:rPr>
      </w:pPr>
    </w:p>
    <w:p w:rsidR="000C3F8C" w:rsidRPr="00A7302E" w:rsidRDefault="000C3F8C" w:rsidP="000C3F8C">
      <w:pPr>
        <w:pStyle w:val="EstiloEstiloTtulo1LatinaArial11pt11pt"/>
        <w:rPr>
          <w:rFonts w:cs="Arial"/>
          <w:szCs w:val="22"/>
        </w:rPr>
      </w:pPr>
      <w:r w:rsidRPr="00A7302E">
        <w:rPr>
          <w:rFonts w:cs="Arial"/>
          <w:szCs w:val="22"/>
        </w:rPr>
        <w:t xml:space="preserve">ANEXO </w:t>
      </w:r>
      <w:r>
        <w:rPr>
          <w:rFonts w:cs="Arial"/>
          <w:szCs w:val="22"/>
        </w:rPr>
        <w:t>7</w:t>
      </w:r>
      <w:r w:rsidRPr="00A7302E">
        <w:rPr>
          <w:rFonts w:cs="Arial"/>
          <w:szCs w:val="22"/>
        </w:rPr>
        <w:br/>
      </w:r>
      <w:r w:rsidRPr="00507F82">
        <w:rPr>
          <w:rFonts w:cs="Arial"/>
          <w:szCs w:val="22"/>
        </w:rPr>
        <w:t>PRESENTACIÓN DEL VALOR AGREGADO DE LA PROPUESTA</w:t>
      </w:r>
    </w:p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lang w:eastAsia="es-CO"/>
        </w:rPr>
      </w:pPr>
    </w:p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lang w:eastAsia="es-CO"/>
        </w:rPr>
      </w:pP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lang w:eastAsia="es-CO"/>
        </w:rPr>
      </w:pPr>
      <w:r w:rsidRPr="00490814">
        <w:rPr>
          <w:rFonts w:ascii="Arial" w:eastAsia="Arial" w:hAnsi="Arial" w:cs="Arial"/>
          <w:lang w:eastAsia="es-CO"/>
        </w:rPr>
        <w:t xml:space="preserve">Número de </w:t>
      </w:r>
      <w:r w:rsidR="00CC2A92">
        <w:rPr>
          <w:rFonts w:ascii="Arial" w:eastAsia="Arial" w:hAnsi="Arial" w:cs="Arial"/>
          <w:lang w:eastAsia="es-CO"/>
        </w:rPr>
        <w:t>l</w:t>
      </w:r>
      <w:r w:rsidR="00173FB2">
        <w:rPr>
          <w:rFonts w:ascii="Arial" w:eastAsia="Arial" w:hAnsi="Arial" w:cs="Arial"/>
          <w:lang w:eastAsia="es-CO"/>
        </w:rPr>
        <w:t xml:space="preserve">a </w:t>
      </w:r>
      <w:r w:rsidR="00DF111F">
        <w:rPr>
          <w:rFonts w:ascii="Arial" w:eastAsia="Arial" w:hAnsi="Arial" w:cs="Arial"/>
          <w:lang w:eastAsia="es-CO"/>
        </w:rPr>
        <w:t>convocatoria</w:t>
      </w:r>
      <w:r w:rsidR="00173FB2">
        <w:rPr>
          <w:rFonts w:ascii="Arial" w:eastAsia="Arial" w:hAnsi="Arial" w:cs="Arial"/>
          <w:lang w:eastAsia="es-CO"/>
        </w:rPr>
        <w:t xml:space="preserve"> _______ del 2020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lang w:eastAsia="es-CO"/>
        </w:rPr>
        <w:t>PROPONENTE: ___________________________________________</w:t>
      </w:r>
    </w:p>
    <w:p w:rsidR="000C3F8C" w:rsidRPr="00490814" w:rsidRDefault="000C3F8C" w:rsidP="000C3F8C">
      <w:pPr>
        <w:spacing w:line="276" w:lineRule="auto"/>
        <w:ind w:left="426"/>
        <w:jc w:val="both"/>
        <w:rPr>
          <w:rFonts w:ascii="Arial" w:eastAsia="Arial" w:hAnsi="Arial" w:cs="Arial"/>
          <w:color w:val="000000"/>
          <w:lang w:eastAsia="es-CO"/>
        </w:rPr>
      </w:pPr>
    </w:p>
    <w:p w:rsidR="000C3F8C" w:rsidRPr="00490814" w:rsidRDefault="000C3F8C" w:rsidP="000C3F8C">
      <w:pPr>
        <w:spacing w:line="276" w:lineRule="auto"/>
        <w:ind w:left="426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A continuación</w:t>
      </w:r>
      <w:r w:rsidR="00CC2A92">
        <w:rPr>
          <w:rFonts w:ascii="Arial" w:eastAsia="Arial" w:hAnsi="Arial" w:cs="Arial"/>
          <w:color w:val="000000"/>
          <w:lang w:eastAsia="es-CO"/>
        </w:rPr>
        <w:t>,</w:t>
      </w:r>
      <w:r w:rsidRPr="00490814">
        <w:rPr>
          <w:rFonts w:ascii="Arial" w:eastAsia="Arial" w:hAnsi="Arial" w:cs="Arial"/>
          <w:color w:val="000000"/>
          <w:lang w:eastAsia="es-CO"/>
        </w:rPr>
        <w:t xml:space="preserve"> indique los componentes de valor agregado de su propuesta que estaría dispuesto a entregar en caso de ser seleccionado. </w:t>
      </w:r>
    </w:p>
    <w:p w:rsidR="000C3F8C" w:rsidRPr="00490814" w:rsidRDefault="000C3F8C" w:rsidP="000C3F8C">
      <w:pPr>
        <w:spacing w:line="276" w:lineRule="auto"/>
        <w:ind w:left="1276"/>
        <w:jc w:val="both"/>
        <w:rPr>
          <w:rFonts w:ascii="Arial" w:eastAsia="Arial" w:hAnsi="Arial" w:cs="Arial"/>
          <w:color w:val="000000"/>
          <w:sz w:val="24"/>
          <w:szCs w:val="24"/>
          <w:lang w:eastAsia="es-CO"/>
        </w:rPr>
      </w:pPr>
    </w:p>
    <w:tbl>
      <w:tblPr>
        <w:tblW w:w="88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69"/>
        <w:gridCol w:w="1694"/>
        <w:gridCol w:w="1110"/>
        <w:gridCol w:w="1388"/>
        <w:gridCol w:w="1389"/>
        <w:gridCol w:w="1110"/>
      </w:tblGrid>
      <w:tr w:rsidR="000C3F8C" w:rsidRPr="00490814" w:rsidTr="00CB45D8">
        <w:trPr>
          <w:trHeight w:val="670"/>
        </w:trPr>
        <w:tc>
          <w:tcPr>
            <w:tcW w:w="2169" w:type="dxa"/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 w:val="18"/>
                <w:lang w:eastAsia="es-CO"/>
              </w:rPr>
              <w:t>RECURSO/INSUMO</w:t>
            </w:r>
          </w:p>
        </w:tc>
        <w:tc>
          <w:tcPr>
            <w:tcW w:w="1694" w:type="dxa"/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 w:val="18"/>
                <w:lang w:eastAsia="es-CO"/>
              </w:rPr>
              <w:t>DESCRIPCIÓN</w:t>
            </w:r>
          </w:p>
        </w:tc>
        <w:tc>
          <w:tcPr>
            <w:tcW w:w="1110" w:type="dxa"/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 w:val="18"/>
                <w:lang w:eastAsia="es-CO"/>
              </w:rPr>
              <w:t>UNIDAD (Si aplica)</w:t>
            </w:r>
          </w:p>
        </w:tc>
        <w:tc>
          <w:tcPr>
            <w:tcW w:w="1388" w:type="dxa"/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 w:val="18"/>
                <w:lang w:eastAsia="es-CO"/>
              </w:rPr>
              <w:t>CANTIDAD (Si aplica)</w:t>
            </w:r>
          </w:p>
        </w:tc>
        <w:tc>
          <w:tcPr>
            <w:tcW w:w="1389" w:type="dxa"/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 w:val="18"/>
                <w:lang w:eastAsia="es-CO"/>
              </w:rPr>
              <w:t>VALOR estimado por unidad</w:t>
            </w:r>
          </w:p>
        </w:tc>
        <w:tc>
          <w:tcPr>
            <w:tcW w:w="1110" w:type="dxa"/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 w:val="18"/>
                <w:lang w:eastAsia="es-CO"/>
              </w:rPr>
              <w:t>VALOR TOTAL</w:t>
            </w:r>
          </w:p>
        </w:tc>
      </w:tr>
      <w:tr w:rsidR="000C3F8C" w:rsidRPr="00490814" w:rsidTr="00616745">
        <w:trPr>
          <w:trHeight w:val="26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26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26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26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26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23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26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260"/>
        </w:trPr>
        <w:tc>
          <w:tcPr>
            <w:tcW w:w="216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694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8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389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color w:val="000000"/>
                <w:sz w:val="18"/>
                <w:lang w:eastAsia="es-CO"/>
              </w:rPr>
              <w:t> </w:t>
            </w:r>
          </w:p>
        </w:tc>
      </w:tr>
      <w:tr w:rsidR="000C3F8C" w:rsidRPr="00490814" w:rsidTr="00616745">
        <w:trPr>
          <w:trHeight w:val="320"/>
        </w:trPr>
        <w:tc>
          <w:tcPr>
            <w:tcW w:w="6361" w:type="dxa"/>
            <w:gridSpan w:val="4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000000"/>
                <w:sz w:val="18"/>
                <w:szCs w:val="24"/>
                <w:lang w:eastAsia="es-CO"/>
              </w:rPr>
              <w:t>TOTAL</w:t>
            </w:r>
          </w:p>
        </w:tc>
        <w:tc>
          <w:tcPr>
            <w:tcW w:w="1389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  <w:tc>
          <w:tcPr>
            <w:tcW w:w="1110" w:type="dxa"/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18"/>
                <w:szCs w:val="24"/>
                <w:lang w:eastAsia="es-CO"/>
              </w:rPr>
            </w:pPr>
          </w:p>
        </w:tc>
      </w:tr>
    </w:tbl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sz w:val="24"/>
          <w:szCs w:val="24"/>
          <w:lang w:eastAsia="es-CO"/>
        </w:rPr>
      </w:pP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lang w:eastAsia="es-CO"/>
        </w:rPr>
      </w:pPr>
      <w:r w:rsidRPr="00490814">
        <w:rPr>
          <w:rFonts w:ascii="Arial" w:eastAsia="Arial" w:hAnsi="Arial" w:cs="Arial"/>
          <w:lang w:eastAsia="es-CO"/>
        </w:rPr>
        <w:t xml:space="preserve">Nota: Los valores deberán ser presentados en la moneda legal colombiana. </w:t>
      </w:r>
    </w:p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bookmarkStart w:id="0" w:name="_4h042r0" w:colFirst="0" w:colLast="0"/>
      <w:bookmarkStart w:id="1" w:name="1x0gk37" w:colFirst="0" w:colLast="0"/>
      <w:bookmarkEnd w:id="0"/>
      <w:bookmarkEnd w:id="1"/>
    </w:p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 xml:space="preserve">Cordialmente, </w:t>
      </w:r>
    </w:p>
    <w:p w:rsidR="00705B96" w:rsidRDefault="00705B96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705B96" w:rsidRPr="00490814" w:rsidRDefault="00705B96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FIRMA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NOMBRE DEL REPRESENTANTE LEGAL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 xml:space="preserve">CC_________________ 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(Nombre de la empresa u organización)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Dirección</w:t>
      </w:r>
    </w:p>
    <w:p w:rsidR="000C3F8C" w:rsidRDefault="000C3F8C" w:rsidP="000C3F8C">
      <w:pPr>
        <w:rPr>
          <w:rFonts w:cs="Arial"/>
        </w:rPr>
      </w:pPr>
      <w:r w:rsidRPr="00490814">
        <w:rPr>
          <w:rFonts w:ascii="Arial" w:eastAsia="Arial" w:hAnsi="Arial" w:cs="Arial"/>
          <w:color w:val="000000"/>
          <w:lang w:eastAsia="es-CO"/>
        </w:rPr>
        <w:t>Teléfono</w:t>
      </w:r>
    </w:p>
    <w:sectPr w:rsidR="000C3F8C" w:rsidSect="006167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051" w:rsidRDefault="00407051">
      <w:r>
        <w:separator/>
      </w:r>
    </w:p>
  </w:endnote>
  <w:endnote w:type="continuationSeparator" w:id="0">
    <w:p w:rsidR="00407051" w:rsidRDefault="00407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FA4" w:rsidRDefault="00EA2FA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76EA" w:rsidRPr="00E03301" w:rsidRDefault="00173FB2" w:rsidP="00173FB2">
    <w:pPr>
      <w:tabs>
        <w:tab w:val="center" w:pos="0"/>
        <w:tab w:val="right" w:pos="8504"/>
      </w:tabs>
      <w:rPr>
        <w:rFonts w:ascii="Arial" w:hAnsi="Arial" w:cs="Arial"/>
        <w:sz w:val="16"/>
        <w:szCs w:val="16"/>
      </w:rPr>
    </w:pPr>
    <w:bookmarkStart w:id="2" w:name="_GoBack"/>
    <w:r w:rsidRPr="00173FB2">
      <w:rPr>
        <w:rFonts w:ascii="Arial" w:hAnsi="Arial" w:cs="Arial"/>
        <w:noProof/>
        <w:sz w:val="16"/>
        <w:szCs w:val="16"/>
        <w:lang w:eastAsia="es-CO"/>
      </w:rPr>
      <w:drawing>
        <wp:anchor distT="0" distB="0" distL="114300" distR="114300" simplePos="0" relativeHeight="251660288" behindDoc="0" locked="0" layoutInCell="1" allowOverlap="1" wp14:anchorId="36C0D7AE" wp14:editId="1F1EF40C">
          <wp:simplePos x="0" y="0"/>
          <wp:positionH relativeFrom="column">
            <wp:posOffset>4849384</wp:posOffset>
          </wp:positionH>
          <wp:positionV relativeFrom="paragraph">
            <wp:posOffset>-284148</wp:posOffset>
          </wp:positionV>
          <wp:extent cx="1305560" cy="457200"/>
          <wp:effectExtent l="0" t="0" r="8890" b="0"/>
          <wp:wrapNone/>
          <wp:docPr id="70" name="Imagen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20191206_LOGO PACTOS POR LA INNOVACION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92" t="28028" r="13894" b="30765"/>
                  <a:stretch/>
                </pic:blipFill>
                <pic:spPr bwMode="auto">
                  <a:xfrm>
                    <a:off x="0" y="0"/>
                    <a:ext cx="1305560" cy="45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FA4" w:rsidRDefault="00EA2FA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051" w:rsidRDefault="00407051">
      <w:r>
        <w:separator/>
      </w:r>
    </w:p>
  </w:footnote>
  <w:footnote w:type="continuationSeparator" w:id="0">
    <w:p w:rsidR="00407051" w:rsidRDefault="004070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FA4" w:rsidRDefault="00EA2FA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5E0A" w:rsidRDefault="00173FB2">
    <w:pPr>
      <w:pStyle w:val="Encabezado"/>
    </w:pPr>
    <w:r>
      <w:rPr>
        <w:noProof/>
        <w:lang w:eastAsia="es-CO"/>
      </w:rPr>
      <w:drawing>
        <wp:inline distT="0" distB="0" distL="0" distR="0" wp14:anchorId="30C9D789" wp14:editId="4A5E6F1F">
          <wp:extent cx="2497223" cy="457200"/>
          <wp:effectExtent l="0" t="0" r="0" b="0"/>
          <wp:docPr id="69" name="Imagen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20191205_LOGO MINCIENCIA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32380" cy="4636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E5E0A" w:rsidRDefault="00DE5E0A">
    <w:pPr>
      <w:pStyle w:val="Encabezado"/>
    </w:pPr>
  </w:p>
  <w:p w:rsidR="00DE5E0A" w:rsidRDefault="00DE5E0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FA4" w:rsidRDefault="00EA2FA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8EEECA06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2" w15:restartNumberingAfterBreak="0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3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4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5" w15:restartNumberingAfterBreak="0">
    <w:nsid w:val="00000015"/>
    <w:multiLevelType w:val="singleLevel"/>
    <w:tmpl w:val="00000015"/>
    <w:name w:val="WW8Num21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6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7" w15:restartNumberingAfterBreak="0">
    <w:nsid w:val="00000017"/>
    <w:multiLevelType w:val="singleLevel"/>
    <w:tmpl w:val="00000017"/>
    <w:name w:val="WW8Num2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8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9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color w:val="000000"/>
      </w:rPr>
    </w:lvl>
  </w:abstractNum>
  <w:abstractNum w:abstractNumId="10" w15:restartNumberingAfterBreak="0">
    <w:nsid w:val="0000001B"/>
    <w:multiLevelType w:val="singleLevel"/>
    <w:tmpl w:val="0000001B"/>
    <w:name w:val="WW8Num2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1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color w:val="000000"/>
      </w:rPr>
    </w:lvl>
  </w:abstractNum>
  <w:abstractNum w:abstractNumId="12" w15:restartNumberingAfterBreak="0">
    <w:nsid w:val="0000001D"/>
    <w:multiLevelType w:val="singleLevel"/>
    <w:tmpl w:val="0000001D"/>
    <w:name w:val="WW8Num29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3" w15:restartNumberingAfterBreak="0">
    <w:nsid w:val="0000001E"/>
    <w:multiLevelType w:val="singleLevel"/>
    <w:tmpl w:val="0000001E"/>
    <w:name w:val="WW8Num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4" w15:restartNumberingAfterBreak="0">
    <w:nsid w:val="0000001F"/>
    <w:multiLevelType w:val="singleLevel"/>
    <w:tmpl w:val="0000001F"/>
    <w:name w:val="WW8Num31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5" w15:restartNumberingAfterBreak="0">
    <w:nsid w:val="00000020"/>
    <w:multiLevelType w:val="singleLevel"/>
    <w:tmpl w:val="00000020"/>
    <w:name w:val="WW8Num3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6" w15:restartNumberingAfterBreak="0">
    <w:nsid w:val="00000022"/>
    <w:multiLevelType w:val="singleLevel"/>
    <w:tmpl w:val="00000022"/>
    <w:name w:val="WW8Num3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7" w15:restartNumberingAfterBreak="0">
    <w:nsid w:val="00851768"/>
    <w:multiLevelType w:val="hybridMultilevel"/>
    <w:tmpl w:val="C3C046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92C1D8B"/>
    <w:multiLevelType w:val="hybridMultilevel"/>
    <w:tmpl w:val="17E62D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0833370"/>
    <w:multiLevelType w:val="hybridMultilevel"/>
    <w:tmpl w:val="5B76464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10AB30EF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10DE49BD"/>
    <w:multiLevelType w:val="hybridMultilevel"/>
    <w:tmpl w:val="2CE229C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1D375B5"/>
    <w:multiLevelType w:val="hybridMultilevel"/>
    <w:tmpl w:val="D884E9E0"/>
    <w:name w:val="WW8Num542"/>
    <w:lvl w:ilvl="0" w:tplc="7208066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14E67A63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15300E22"/>
    <w:multiLevelType w:val="hybridMultilevel"/>
    <w:tmpl w:val="D5E8D5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BEE21DF"/>
    <w:multiLevelType w:val="hybridMultilevel"/>
    <w:tmpl w:val="28C20E5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0046BF"/>
    <w:multiLevelType w:val="hybridMultilevel"/>
    <w:tmpl w:val="B712D1A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1D21FE4"/>
    <w:multiLevelType w:val="multilevel"/>
    <w:tmpl w:val="43FC6752"/>
    <w:lvl w:ilvl="0">
      <w:start w:val="1"/>
      <w:numFmt w:val="bullet"/>
      <w:lvlText w:val="-"/>
      <w:lvlJc w:val="left"/>
      <w:pPr>
        <w:ind w:left="360" w:firstLine="360"/>
      </w:pPr>
      <w:rPr>
        <w:rFonts w:ascii="Arial" w:eastAsia="Arial" w:hAnsi="Arial" w:cs="Arial"/>
      </w:rPr>
    </w:lvl>
    <w:lvl w:ilvl="1">
      <w:start w:val="1"/>
      <w:numFmt w:val="bullet"/>
      <w:lvlText w:val="-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28" w15:restartNumberingAfterBreak="0">
    <w:nsid w:val="22A416AC"/>
    <w:multiLevelType w:val="multilevel"/>
    <w:tmpl w:val="0D5CEA4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23DE2CBA"/>
    <w:multiLevelType w:val="hybridMultilevel"/>
    <w:tmpl w:val="287EBBA4"/>
    <w:lvl w:ilvl="0" w:tplc="5C189914">
      <w:start w:val="2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7A05864"/>
    <w:multiLevelType w:val="hybridMultilevel"/>
    <w:tmpl w:val="3E8AA312"/>
    <w:lvl w:ilvl="0" w:tplc="05863ACE">
      <w:start w:val="1"/>
      <w:numFmt w:val="decimal"/>
      <w:lvlText w:val="%1."/>
      <w:lvlJc w:val="left"/>
      <w:pPr>
        <w:ind w:left="720" w:hanging="360"/>
      </w:pPr>
      <w:rPr>
        <w:color w:val="FFFFFF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E82EBD"/>
    <w:multiLevelType w:val="hybridMultilevel"/>
    <w:tmpl w:val="DBE433B8"/>
    <w:lvl w:ilvl="0" w:tplc="7924EA1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04D2933"/>
    <w:multiLevelType w:val="multilevel"/>
    <w:tmpl w:val="AD6A4EF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36AE78B6"/>
    <w:multiLevelType w:val="hybridMultilevel"/>
    <w:tmpl w:val="4426CF6E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3B2E1ECD"/>
    <w:multiLevelType w:val="hybridMultilevel"/>
    <w:tmpl w:val="C60400D2"/>
    <w:lvl w:ilvl="0" w:tplc="E1B690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lang w:val="es-ES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C68203F"/>
    <w:multiLevelType w:val="multilevel"/>
    <w:tmpl w:val="719A9CE6"/>
    <w:lvl w:ilvl="0">
      <w:start w:val="1"/>
      <w:numFmt w:val="bullet"/>
      <w:lvlText w:val="-"/>
      <w:lvlJc w:val="left"/>
      <w:pPr>
        <w:ind w:left="36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36" w15:restartNumberingAfterBreak="0">
    <w:nsid w:val="40FE0342"/>
    <w:multiLevelType w:val="hybridMultilevel"/>
    <w:tmpl w:val="7AC422B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291691D"/>
    <w:multiLevelType w:val="multilevel"/>
    <w:tmpl w:val="AEC2C09E"/>
    <w:lvl w:ilvl="0">
      <w:start w:val="1"/>
      <w:numFmt w:val="decimal"/>
      <w:lvlText w:val="%1."/>
      <w:lvlJc w:val="left"/>
      <w:pPr>
        <w:ind w:left="720" w:firstLine="360"/>
      </w:pPr>
      <w:rPr>
        <w:b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8" w15:restartNumberingAfterBreak="0">
    <w:nsid w:val="45FF7E5F"/>
    <w:multiLevelType w:val="hybridMultilevel"/>
    <w:tmpl w:val="C4209B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6CF3EC6"/>
    <w:multiLevelType w:val="hybridMultilevel"/>
    <w:tmpl w:val="FE4A12E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99E04A7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49AF0B91"/>
    <w:multiLevelType w:val="hybridMultilevel"/>
    <w:tmpl w:val="867601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B071119"/>
    <w:multiLevelType w:val="hybridMultilevel"/>
    <w:tmpl w:val="10782898"/>
    <w:lvl w:ilvl="0" w:tplc="B66A8F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FF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CEA7B71"/>
    <w:multiLevelType w:val="hybridMultilevel"/>
    <w:tmpl w:val="C47A221E"/>
    <w:lvl w:ilvl="0" w:tplc="7AF208F4">
      <w:start w:val="5"/>
      <w:numFmt w:val="decimal"/>
      <w:lvlText w:val="%1."/>
      <w:lvlJc w:val="left"/>
      <w:pPr>
        <w:ind w:left="720" w:hanging="360"/>
      </w:pPr>
      <w:rPr>
        <w:rFonts w:hint="default"/>
        <w:color w:val="FFFFFF"/>
      </w:rPr>
    </w:lvl>
    <w:lvl w:ilvl="1" w:tplc="0706ADF2">
      <w:start w:val="1"/>
      <w:numFmt w:val="lowerLetter"/>
      <w:lvlText w:val="%2."/>
      <w:lvlJc w:val="left"/>
      <w:pPr>
        <w:ind w:left="1440" w:hanging="360"/>
      </w:pPr>
      <w:rPr>
        <w:rFonts w:ascii="Arial" w:eastAsia="Times New Roman" w:hAnsi="Arial" w:cs="Arial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1D3648C"/>
    <w:multiLevelType w:val="multilevel"/>
    <w:tmpl w:val="E26A9BF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  <w:rPr>
        <w:b/>
      </w:r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5" w15:restartNumberingAfterBreak="0">
    <w:nsid w:val="5D821035"/>
    <w:multiLevelType w:val="hybridMultilevel"/>
    <w:tmpl w:val="DCE844A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79D50F4"/>
    <w:multiLevelType w:val="hybridMultilevel"/>
    <w:tmpl w:val="EB6AD28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954F4D"/>
    <w:multiLevelType w:val="hybridMultilevel"/>
    <w:tmpl w:val="362A350E"/>
    <w:lvl w:ilvl="0" w:tplc="C6924EBE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47" w:hanging="360"/>
      </w:pPr>
    </w:lvl>
    <w:lvl w:ilvl="2" w:tplc="240A001B" w:tentative="1">
      <w:start w:val="1"/>
      <w:numFmt w:val="lowerRoman"/>
      <w:lvlText w:val="%3."/>
      <w:lvlJc w:val="right"/>
      <w:pPr>
        <w:ind w:left="2367" w:hanging="180"/>
      </w:pPr>
    </w:lvl>
    <w:lvl w:ilvl="3" w:tplc="240A000F" w:tentative="1">
      <w:start w:val="1"/>
      <w:numFmt w:val="decimal"/>
      <w:lvlText w:val="%4."/>
      <w:lvlJc w:val="left"/>
      <w:pPr>
        <w:ind w:left="3087" w:hanging="360"/>
      </w:pPr>
    </w:lvl>
    <w:lvl w:ilvl="4" w:tplc="240A0019" w:tentative="1">
      <w:start w:val="1"/>
      <w:numFmt w:val="lowerLetter"/>
      <w:lvlText w:val="%5."/>
      <w:lvlJc w:val="left"/>
      <w:pPr>
        <w:ind w:left="3807" w:hanging="360"/>
      </w:pPr>
    </w:lvl>
    <w:lvl w:ilvl="5" w:tplc="240A001B" w:tentative="1">
      <w:start w:val="1"/>
      <w:numFmt w:val="lowerRoman"/>
      <w:lvlText w:val="%6."/>
      <w:lvlJc w:val="right"/>
      <w:pPr>
        <w:ind w:left="4527" w:hanging="180"/>
      </w:pPr>
    </w:lvl>
    <w:lvl w:ilvl="6" w:tplc="240A000F" w:tentative="1">
      <w:start w:val="1"/>
      <w:numFmt w:val="decimal"/>
      <w:lvlText w:val="%7."/>
      <w:lvlJc w:val="left"/>
      <w:pPr>
        <w:ind w:left="5247" w:hanging="360"/>
      </w:pPr>
    </w:lvl>
    <w:lvl w:ilvl="7" w:tplc="240A0019" w:tentative="1">
      <w:start w:val="1"/>
      <w:numFmt w:val="lowerLetter"/>
      <w:lvlText w:val="%8."/>
      <w:lvlJc w:val="left"/>
      <w:pPr>
        <w:ind w:left="5967" w:hanging="360"/>
      </w:pPr>
    </w:lvl>
    <w:lvl w:ilvl="8" w:tplc="2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8" w15:restartNumberingAfterBreak="0">
    <w:nsid w:val="706A649B"/>
    <w:multiLevelType w:val="multilevel"/>
    <w:tmpl w:val="FD7E595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711E5BDA"/>
    <w:multiLevelType w:val="hybridMultilevel"/>
    <w:tmpl w:val="1BF268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26F5BA1"/>
    <w:multiLevelType w:val="multilevel"/>
    <w:tmpl w:val="E41CBE5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7"/>
  </w:num>
  <w:num w:numId="3">
    <w:abstractNumId w:val="24"/>
  </w:num>
  <w:num w:numId="4">
    <w:abstractNumId w:val="34"/>
  </w:num>
  <w:num w:numId="5">
    <w:abstractNumId w:val="42"/>
  </w:num>
  <w:num w:numId="6">
    <w:abstractNumId w:val="49"/>
  </w:num>
  <w:num w:numId="7">
    <w:abstractNumId w:val="33"/>
  </w:num>
  <w:num w:numId="8">
    <w:abstractNumId w:val="38"/>
  </w:num>
  <w:num w:numId="9">
    <w:abstractNumId w:val="43"/>
  </w:num>
  <w:num w:numId="10">
    <w:abstractNumId w:val="48"/>
  </w:num>
  <w:num w:numId="11">
    <w:abstractNumId w:val="41"/>
  </w:num>
  <w:num w:numId="12">
    <w:abstractNumId w:val="19"/>
  </w:num>
  <w:num w:numId="13">
    <w:abstractNumId w:val="20"/>
  </w:num>
  <w:num w:numId="14">
    <w:abstractNumId w:val="28"/>
  </w:num>
  <w:num w:numId="15">
    <w:abstractNumId w:val="40"/>
  </w:num>
  <w:num w:numId="16">
    <w:abstractNumId w:val="32"/>
  </w:num>
  <w:num w:numId="17">
    <w:abstractNumId w:val="39"/>
  </w:num>
  <w:num w:numId="18">
    <w:abstractNumId w:val="23"/>
  </w:num>
  <w:num w:numId="19">
    <w:abstractNumId w:val="50"/>
  </w:num>
  <w:num w:numId="20">
    <w:abstractNumId w:val="18"/>
  </w:num>
  <w:num w:numId="21">
    <w:abstractNumId w:val="45"/>
  </w:num>
  <w:num w:numId="22">
    <w:abstractNumId w:val="36"/>
  </w:num>
  <w:num w:numId="23">
    <w:abstractNumId w:val="46"/>
  </w:num>
  <w:num w:numId="24">
    <w:abstractNumId w:val="30"/>
  </w:num>
  <w:num w:numId="25">
    <w:abstractNumId w:val="26"/>
  </w:num>
  <w:num w:numId="26">
    <w:abstractNumId w:val="21"/>
  </w:num>
  <w:num w:numId="27">
    <w:abstractNumId w:val="25"/>
  </w:num>
  <w:num w:numId="28">
    <w:abstractNumId w:val="47"/>
  </w:num>
  <w:num w:numId="29">
    <w:abstractNumId w:val="37"/>
  </w:num>
  <w:num w:numId="30">
    <w:abstractNumId w:val="31"/>
  </w:num>
  <w:num w:numId="31">
    <w:abstractNumId w:val="35"/>
  </w:num>
  <w:num w:numId="32">
    <w:abstractNumId w:val="44"/>
  </w:num>
  <w:num w:numId="33">
    <w:abstractNumId w:val="27"/>
  </w:num>
  <w:num w:numId="34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007"/>
    <w:rsid w:val="00001A76"/>
    <w:rsid w:val="000035FA"/>
    <w:rsid w:val="00006709"/>
    <w:rsid w:val="000154D4"/>
    <w:rsid w:val="00016993"/>
    <w:rsid w:val="000169A8"/>
    <w:rsid w:val="00016D63"/>
    <w:rsid w:val="00017CCD"/>
    <w:rsid w:val="00017F15"/>
    <w:rsid w:val="00024793"/>
    <w:rsid w:val="00026885"/>
    <w:rsid w:val="000275A2"/>
    <w:rsid w:val="000278EC"/>
    <w:rsid w:val="0003305F"/>
    <w:rsid w:val="000339BA"/>
    <w:rsid w:val="0003671F"/>
    <w:rsid w:val="000371C0"/>
    <w:rsid w:val="00040DC1"/>
    <w:rsid w:val="00045AC0"/>
    <w:rsid w:val="00046770"/>
    <w:rsid w:val="00056F8D"/>
    <w:rsid w:val="000572B6"/>
    <w:rsid w:val="0005757A"/>
    <w:rsid w:val="00063EC7"/>
    <w:rsid w:val="000722D1"/>
    <w:rsid w:val="000815E7"/>
    <w:rsid w:val="00082184"/>
    <w:rsid w:val="00082B71"/>
    <w:rsid w:val="00083548"/>
    <w:rsid w:val="000863AD"/>
    <w:rsid w:val="000909CD"/>
    <w:rsid w:val="00094513"/>
    <w:rsid w:val="00097DBE"/>
    <w:rsid w:val="000A483C"/>
    <w:rsid w:val="000A515E"/>
    <w:rsid w:val="000B34E0"/>
    <w:rsid w:val="000B507B"/>
    <w:rsid w:val="000B5E65"/>
    <w:rsid w:val="000B6947"/>
    <w:rsid w:val="000B7464"/>
    <w:rsid w:val="000C0632"/>
    <w:rsid w:val="000C0AB9"/>
    <w:rsid w:val="000C0F01"/>
    <w:rsid w:val="000C206D"/>
    <w:rsid w:val="000C259B"/>
    <w:rsid w:val="000C3F8C"/>
    <w:rsid w:val="000C7613"/>
    <w:rsid w:val="000C7C8F"/>
    <w:rsid w:val="000D1C62"/>
    <w:rsid w:val="000D1E44"/>
    <w:rsid w:val="000D2262"/>
    <w:rsid w:val="000D3854"/>
    <w:rsid w:val="000D3D0C"/>
    <w:rsid w:val="000E71B5"/>
    <w:rsid w:val="000E79F8"/>
    <w:rsid w:val="000F14F5"/>
    <w:rsid w:val="000F20B0"/>
    <w:rsid w:val="000F5E7C"/>
    <w:rsid w:val="000F746C"/>
    <w:rsid w:val="00100C99"/>
    <w:rsid w:val="001013B2"/>
    <w:rsid w:val="00101583"/>
    <w:rsid w:val="0010494D"/>
    <w:rsid w:val="00104C45"/>
    <w:rsid w:val="00107004"/>
    <w:rsid w:val="001071C9"/>
    <w:rsid w:val="0010774B"/>
    <w:rsid w:val="00111790"/>
    <w:rsid w:val="001128A6"/>
    <w:rsid w:val="00112F91"/>
    <w:rsid w:val="00115860"/>
    <w:rsid w:val="00125BDA"/>
    <w:rsid w:val="00126122"/>
    <w:rsid w:val="00127F35"/>
    <w:rsid w:val="0013000C"/>
    <w:rsid w:val="0013047F"/>
    <w:rsid w:val="00130B89"/>
    <w:rsid w:val="001312AB"/>
    <w:rsid w:val="0014371F"/>
    <w:rsid w:val="00145288"/>
    <w:rsid w:val="00147CF7"/>
    <w:rsid w:val="00152BFC"/>
    <w:rsid w:val="00156620"/>
    <w:rsid w:val="00157670"/>
    <w:rsid w:val="00160A93"/>
    <w:rsid w:val="00161AC5"/>
    <w:rsid w:val="00172325"/>
    <w:rsid w:val="001734F8"/>
    <w:rsid w:val="00173FB2"/>
    <w:rsid w:val="00176448"/>
    <w:rsid w:val="00176A26"/>
    <w:rsid w:val="001801F7"/>
    <w:rsid w:val="001815F0"/>
    <w:rsid w:val="00181F8A"/>
    <w:rsid w:val="0018489F"/>
    <w:rsid w:val="001859A8"/>
    <w:rsid w:val="0018721A"/>
    <w:rsid w:val="00192107"/>
    <w:rsid w:val="00193A51"/>
    <w:rsid w:val="00193ADA"/>
    <w:rsid w:val="001946B1"/>
    <w:rsid w:val="001955F5"/>
    <w:rsid w:val="00195858"/>
    <w:rsid w:val="00196395"/>
    <w:rsid w:val="0019663A"/>
    <w:rsid w:val="001A0276"/>
    <w:rsid w:val="001A09DD"/>
    <w:rsid w:val="001A119F"/>
    <w:rsid w:val="001A3E27"/>
    <w:rsid w:val="001A5B14"/>
    <w:rsid w:val="001B1331"/>
    <w:rsid w:val="001B1FA9"/>
    <w:rsid w:val="001B3797"/>
    <w:rsid w:val="001B3B0C"/>
    <w:rsid w:val="001B6D5F"/>
    <w:rsid w:val="001C1149"/>
    <w:rsid w:val="001C1C0B"/>
    <w:rsid w:val="001C2AEE"/>
    <w:rsid w:val="001C3017"/>
    <w:rsid w:val="001C75B0"/>
    <w:rsid w:val="001C7F1A"/>
    <w:rsid w:val="001D0736"/>
    <w:rsid w:val="001D502C"/>
    <w:rsid w:val="001D52B5"/>
    <w:rsid w:val="001D5758"/>
    <w:rsid w:val="001E1A7C"/>
    <w:rsid w:val="001E4ADF"/>
    <w:rsid w:val="001E649F"/>
    <w:rsid w:val="001F0FBD"/>
    <w:rsid w:val="00204F90"/>
    <w:rsid w:val="002054AE"/>
    <w:rsid w:val="002065E4"/>
    <w:rsid w:val="00206720"/>
    <w:rsid w:val="00206C2A"/>
    <w:rsid w:val="0020768B"/>
    <w:rsid w:val="00211792"/>
    <w:rsid w:val="00213DB4"/>
    <w:rsid w:val="00217AFE"/>
    <w:rsid w:val="00220E78"/>
    <w:rsid w:val="002222AA"/>
    <w:rsid w:val="00225AD0"/>
    <w:rsid w:val="0023347C"/>
    <w:rsid w:val="00236099"/>
    <w:rsid w:val="0023742E"/>
    <w:rsid w:val="0024480F"/>
    <w:rsid w:val="00244E80"/>
    <w:rsid w:val="00251F88"/>
    <w:rsid w:val="00252ECD"/>
    <w:rsid w:val="00252EE9"/>
    <w:rsid w:val="002609D1"/>
    <w:rsid w:val="00262BB6"/>
    <w:rsid w:val="0026393F"/>
    <w:rsid w:val="0026712B"/>
    <w:rsid w:val="00270B7D"/>
    <w:rsid w:val="00271AB0"/>
    <w:rsid w:val="002733C1"/>
    <w:rsid w:val="0027374F"/>
    <w:rsid w:val="002746ED"/>
    <w:rsid w:val="0028315D"/>
    <w:rsid w:val="002909C5"/>
    <w:rsid w:val="0029647D"/>
    <w:rsid w:val="002A0997"/>
    <w:rsid w:val="002A1DFE"/>
    <w:rsid w:val="002A3ADD"/>
    <w:rsid w:val="002A62F7"/>
    <w:rsid w:val="002A70DA"/>
    <w:rsid w:val="002B1371"/>
    <w:rsid w:val="002B5404"/>
    <w:rsid w:val="002B721A"/>
    <w:rsid w:val="002C17F8"/>
    <w:rsid w:val="002C5247"/>
    <w:rsid w:val="002D02CC"/>
    <w:rsid w:val="002D5EE1"/>
    <w:rsid w:val="002E01D4"/>
    <w:rsid w:val="002E2900"/>
    <w:rsid w:val="002E688E"/>
    <w:rsid w:val="002F12DB"/>
    <w:rsid w:val="002F5833"/>
    <w:rsid w:val="002F6137"/>
    <w:rsid w:val="002F6BC7"/>
    <w:rsid w:val="00301FBD"/>
    <w:rsid w:val="00305E04"/>
    <w:rsid w:val="003067DC"/>
    <w:rsid w:val="00307E06"/>
    <w:rsid w:val="00311B0E"/>
    <w:rsid w:val="00314EC1"/>
    <w:rsid w:val="00321F87"/>
    <w:rsid w:val="0032318B"/>
    <w:rsid w:val="00324385"/>
    <w:rsid w:val="003259E6"/>
    <w:rsid w:val="00326406"/>
    <w:rsid w:val="0032702D"/>
    <w:rsid w:val="003273BF"/>
    <w:rsid w:val="00336073"/>
    <w:rsid w:val="003368A4"/>
    <w:rsid w:val="003428EB"/>
    <w:rsid w:val="00343A21"/>
    <w:rsid w:val="00343BD6"/>
    <w:rsid w:val="00345D43"/>
    <w:rsid w:val="00350406"/>
    <w:rsid w:val="00355E08"/>
    <w:rsid w:val="00361239"/>
    <w:rsid w:val="003628F1"/>
    <w:rsid w:val="00364EA3"/>
    <w:rsid w:val="003737B5"/>
    <w:rsid w:val="00374BBD"/>
    <w:rsid w:val="00377025"/>
    <w:rsid w:val="00380FA0"/>
    <w:rsid w:val="0038257C"/>
    <w:rsid w:val="00382C2E"/>
    <w:rsid w:val="00383A18"/>
    <w:rsid w:val="003851A0"/>
    <w:rsid w:val="003851D3"/>
    <w:rsid w:val="00386CA8"/>
    <w:rsid w:val="0038780C"/>
    <w:rsid w:val="00391314"/>
    <w:rsid w:val="00392DF2"/>
    <w:rsid w:val="00394F1C"/>
    <w:rsid w:val="003A05C1"/>
    <w:rsid w:val="003A1F1D"/>
    <w:rsid w:val="003A24CE"/>
    <w:rsid w:val="003A4AF8"/>
    <w:rsid w:val="003A6247"/>
    <w:rsid w:val="003B3323"/>
    <w:rsid w:val="003B72AE"/>
    <w:rsid w:val="003C0C0A"/>
    <w:rsid w:val="003D043B"/>
    <w:rsid w:val="003D108E"/>
    <w:rsid w:val="003D1247"/>
    <w:rsid w:val="003E03A0"/>
    <w:rsid w:val="003E1DB3"/>
    <w:rsid w:val="003F23F3"/>
    <w:rsid w:val="003F35DB"/>
    <w:rsid w:val="003F3CA0"/>
    <w:rsid w:val="00405567"/>
    <w:rsid w:val="00405B84"/>
    <w:rsid w:val="00406C0B"/>
    <w:rsid w:val="00406C68"/>
    <w:rsid w:val="00407051"/>
    <w:rsid w:val="00410A3A"/>
    <w:rsid w:val="004132A9"/>
    <w:rsid w:val="00413C6B"/>
    <w:rsid w:val="00416802"/>
    <w:rsid w:val="00421ADB"/>
    <w:rsid w:val="00422606"/>
    <w:rsid w:val="00425E1C"/>
    <w:rsid w:val="0043401A"/>
    <w:rsid w:val="00434DAD"/>
    <w:rsid w:val="00442EA8"/>
    <w:rsid w:val="00444C95"/>
    <w:rsid w:val="004459C3"/>
    <w:rsid w:val="004520DE"/>
    <w:rsid w:val="004541F8"/>
    <w:rsid w:val="004544F1"/>
    <w:rsid w:val="0046410D"/>
    <w:rsid w:val="004662D7"/>
    <w:rsid w:val="00466825"/>
    <w:rsid w:val="00471169"/>
    <w:rsid w:val="00473F9C"/>
    <w:rsid w:val="00474137"/>
    <w:rsid w:val="004744EE"/>
    <w:rsid w:val="00476E16"/>
    <w:rsid w:val="00480FA7"/>
    <w:rsid w:val="0048282B"/>
    <w:rsid w:val="00487E36"/>
    <w:rsid w:val="00491E95"/>
    <w:rsid w:val="004951B2"/>
    <w:rsid w:val="0049679D"/>
    <w:rsid w:val="004B4B8C"/>
    <w:rsid w:val="004B5BD8"/>
    <w:rsid w:val="004B7E4B"/>
    <w:rsid w:val="004C0560"/>
    <w:rsid w:val="004C2E14"/>
    <w:rsid w:val="004C35F9"/>
    <w:rsid w:val="004C699C"/>
    <w:rsid w:val="004C6A65"/>
    <w:rsid w:val="004C6CBA"/>
    <w:rsid w:val="004C7384"/>
    <w:rsid w:val="004D107B"/>
    <w:rsid w:val="004F682C"/>
    <w:rsid w:val="00500210"/>
    <w:rsid w:val="00500F5C"/>
    <w:rsid w:val="00506B2D"/>
    <w:rsid w:val="00506D0B"/>
    <w:rsid w:val="005104EF"/>
    <w:rsid w:val="00511717"/>
    <w:rsid w:val="005126E1"/>
    <w:rsid w:val="00512EFB"/>
    <w:rsid w:val="0051388C"/>
    <w:rsid w:val="00513E59"/>
    <w:rsid w:val="00514873"/>
    <w:rsid w:val="0051632A"/>
    <w:rsid w:val="005168F7"/>
    <w:rsid w:val="00521268"/>
    <w:rsid w:val="005235C4"/>
    <w:rsid w:val="00526171"/>
    <w:rsid w:val="005274E1"/>
    <w:rsid w:val="00533302"/>
    <w:rsid w:val="0053518C"/>
    <w:rsid w:val="00536759"/>
    <w:rsid w:val="0053761C"/>
    <w:rsid w:val="005409ED"/>
    <w:rsid w:val="00545820"/>
    <w:rsid w:val="00546436"/>
    <w:rsid w:val="00547B89"/>
    <w:rsid w:val="00547E70"/>
    <w:rsid w:val="00550F41"/>
    <w:rsid w:val="005512C0"/>
    <w:rsid w:val="005516D7"/>
    <w:rsid w:val="0055387B"/>
    <w:rsid w:val="00555DB5"/>
    <w:rsid w:val="005565FF"/>
    <w:rsid w:val="00556ED3"/>
    <w:rsid w:val="00557857"/>
    <w:rsid w:val="00560FC4"/>
    <w:rsid w:val="00566D17"/>
    <w:rsid w:val="00570C82"/>
    <w:rsid w:val="0057548E"/>
    <w:rsid w:val="00576669"/>
    <w:rsid w:val="005824F3"/>
    <w:rsid w:val="00582C3F"/>
    <w:rsid w:val="00584790"/>
    <w:rsid w:val="0059056E"/>
    <w:rsid w:val="00593AA5"/>
    <w:rsid w:val="00596338"/>
    <w:rsid w:val="00597841"/>
    <w:rsid w:val="005A32C5"/>
    <w:rsid w:val="005A36A7"/>
    <w:rsid w:val="005A67C3"/>
    <w:rsid w:val="005A76FE"/>
    <w:rsid w:val="005B2341"/>
    <w:rsid w:val="005B5E63"/>
    <w:rsid w:val="005B7AF7"/>
    <w:rsid w:val="005C04C2"/>
    <w:rsid w:val="005C0CBD"/>
    <w:rsid w:val="005C4342"/>
    <w:rsid w:val="005C592F"/>
    <w:rsid w:val="005C5F78"/>
    <w:rsid w:val="005C7D2C"/>
    <w:rsid w:val="005D1335"/>
    <w:rsid w:val="005D1D96"/>
    <w:rsid w:val="005D20D2"/>
    <w:rsid w:val="005D25E6"/>
    <w:rsid w:val="005D32DB"/>
    <w:rsid w:val="005D59AE"/>
    <w:rsid w:val="005D7C68"/>
    <w:rsid w:val="005E2BEF"/>
    <w:rsid w:val="005E6CB3"/>
    <w:rsid w:val="005E6DF5"/>
    <w:rsid w:val="005F0A69"/>
    <w:rsid w:val="00601BDF"/>
    <w:rsid w:val="006026E9"/>
    <w:rsid w:val="00604616"/>
    <w:rsid w:val="00605635"/>
    <w:rsid w:val="0060653C"/>
    <w:rsid w:val="00610559"/>
    <w:rsid w:val="00610F7A"/>
    <w:rsid w:val="00615F9B"/>
    <w:rsid w:val="00616745"/>
    <w:rsid w:val="00621321"/>
    <w:rsid w:val="00627E88"/>
    <w:rsid w:val="00631C91"/>
    <w:rsid w:val="0063332D"/>
    <w:rsid w:val="006344DD"/>
    <w:rsid w:val="006370A1"/>
    <w:rsid w:val="006469D6"/>
    <w:rsid w:val="00646F9E"/>
    <w:rsid w:val="00647355"/>
    <w:rsid w:val="00647848"/>
    <w:rsid w:val="00653033"/>
    <w:rsid w:val="006631E5"/>
    <w:rsid w:val="00663F0D"/>
    <w:rsid w:val="006646D3"/>
    <w:rsid w:val="00665C5B"/>
    <w:rsid w:val="00673110"/>
    <w:rsid w:val="00677494"/>
    <w:rsid w:val="00677525"/>
    <w:rsid w:val="006815B9"/>
    <w:rsid w:val="006821E9"/>
    <w:rsid w:val="00682FA0"/>
    <w:rsid w:val="006830F6"/>
    <w:rsid w:val="00687219"/>
    <w:rsid w:val="00687C77"/>
    <w:rsid w:val="006901B4"/>
    <w:rsid w:val="006919DB"/>
    <w:rsid w:val="0069648A"/>
    <w:rsid w:val="006A3A8A"/>
    <w:rsid w:val="006A60CB"/>
    <w:rsid w:val="006B1223"/>
    <w:rsid w:val="006C102E"/>
    <w:rsid w:val="006D43B3"/>
    <w:rsid w:val="006D6AE4"/>
    <w:rsid w:val="006D7446"/>
    <w:rsid w:val="006E09F2"/>
    <w:rsid w:val="006E182A"/>
    <w:rsid w:val="006E28B7"/>
    <w:rsid w:val="006E2F9C"/>
    <w:rsid w:val="006E2FB7"/>
    <w:rsid w:val="006E4E6E"/>
    <w:rsid w:val="006E5493"/>
    <w:rsid w:val="006F3C13"/>
    <w:rsid w:val="00700E8C"/>
    <w:rsid w:val="00705B96"/>
    <w:rsid w:val="0070603C"/>
    <w:rsid w:val="007060A3"/>
    <w:rsid w:val="00711710"/>
    <w:rsid w:val="00714792"/>
    <w:rsid w:val="00716D71"/>
    <w:rsid w:val="007173DA"/>
    <w:rsid w:val="00717D03"/>
    <w:rsid w:val="00721493"/>
    <w:rsid w:val="00721C95"/>
    <w:rsid w:val="00730B14"/>
    <w:rsid w:val="00732B1F"/>
    <w:rsid w:val="00734857"/>
    <w:rsid w:val="007360BF"/>
    <w:rsid w:val="007369FC"/>
    <w:rsid w:val="00737FFD"/>
    <w:rsid w:val="007462F3"/>
    <w:rsid w:val="007463C2"/>
    <w:rsid w:val="00747E2E"/>
    <w:rsid w:val="00754C14"/>
    <w:rsid w:val="00755BA3"/>
    <w:rsid w:val="0076115E"/>
    <w:rsid w:val="00764983"/>
    <w:rsid w:val="00764E2A"/>
    <w:rsid w:val="00770FB9"/>
    <w:rsid w:val="00771111"/>
    <w:rsid w:val="00771777"/>
    <w:rsid w:val="00771DD6"/>
    <w:rsid w:val="007773C7"/>
    <w:rsid w:val="00777D96"/>
    <w:rsid w:val="0078024B"/>
    <w:rsid w:val="0078177E"/>
    <w:rsid w:val="00786524"/>
    <w:rsid w:val="00787DC7"/>
    <w:rsid w:val="00791B91"/>
    <w:rsid w:val="00795C2C"/>
    <w:rsid w:val="00797E75"/>
    <w:rsid w:val="007A1A45"/>
    <w:rsid w:val="007A32AB"/>
    <w:rsid w:val="007A490D"/>
    <w:rsid w:val="007A4935"/>
    <w:rsid w:val="007A5744"/>
    <w:rsid w:val="007B09B8"/>
    <w:rsid w:val="007B4939"/>
    <w:rsid w:val="007B4AA7"/>
    <w:rsid w:val="007D09C2"/>
    <w:rsid w:val="007D4DAA"/>
    <w:rsid w:val="007D5F50"/>
    <w:rsid w:val="007E1004"/>
    <w:rsid w:val="007E1BAC"/>
    <w:rsid w:val="007E1D78"/>
    <w:rsid w:val="007E258F"/>
    <w:rsid w:val="007E52B1"/>
    <w:rsid w:val="007E69BE"/>
    <w:rsid w:val="007E6EBA"/>
    <w:rsid w:val="007F212C"/>
    <w:rsid w:val="007F335E"/>
    <w:rsid w:val="00801FC0"/>
    <w:rsid w:val="00803702"/>
    <w:rsid w:val="00804F4A"/>
    <w:rsid w:val="00806034"/>
    <w:rsid w:val="008078BE"/>
    <w:rsid w:val="00807F5B"/>
    <w:rsid w:val="00810D0B"/>
    <w:rsid w:val="00817921"/>
    <w:rsid w:val="00820D51"/>
    <w:rsid w:val="00824E0A"/>
    <w:rsid w:val="00831F67"/>
    <w:rsid w:val="0083477F"/>
    <w:rsid w:val="0084381C"/>
    <w:rsid w:val="008457CC"/>
    <w:rsid w:val="00845D0E"/>
    <w:rsid w:val="008501FB"/>
    <w:rsid w:val="00850D11"/>
    <w:rsid w:val="00852785"/>
    <w:rsid w:val="00853CB6"/>
    <w:rsid w:val="00854664"/>
    <w:rsid w:val="0085568C"/>
    <w:rsid w:val="008558B8"/>
    <w:rsid w:val="00857B49"/>
    <w:rsid w:val="00865BFC"/>
    <w:rsid w:val="00865EC8"/>
    <w:rsid w:val="00870702"/>
    <w:rsid w:val="008759E7"/>
    <w:rsid w:val="00876629"/>
    <w:rsid w:val="0088150D"/>
    <w:rsid w:val="00882BB1"/>
    <w:rsid w:val="0089333F"/>
    <w:rsid w:val="008940E9"/>
    <w:rsid w:val="008A103B"/>
    <w:rsid w:val="008A1197"/>
    <w:rsid w:val="008A29B8"/>
    <w:rsid w:val="008A4CE8"/>
    <w:rsid w:val="008A59D8"/>
    <w:rsid w:val="008B6039"/>
    <w:rsid w:val="008B6160"/>
    <w:rsid w:val="008C221B"/>
    <w:rsid w:val="008C3007"/>
    <w:rsid w:val="008C39DA"/>
    <w:rsid w:val="008C440A"/>
    <w:rsid w:val="008C54C4"/>
    <w:rsid w:val="008C68BD"/>
    <w:rsid w:val="008C7D57"/>
    <w:rsid w:val="008D017E"/>
    <w:rsid w:val="008D2731"/>
    <w:rsid w:val="008D3263"/>
    <w:rsid w:val="008D4467"/>
    <w:rsid w:val="008D4ADC"/>
    <w:rsid w:val="008E0F66"/>
    <w:rsid w:val="008E3667"/>
    <w:rsid w:val="008E3879"/>
    <w:rsid w:val="008E5674"/>
    <w:rsid w:val="008E6A74"/>
    <w:rsid w:val="008E6F6A"/>
    <w:rsid w:val="008F2889"/>
    <w:rsid w:val="008F3D09"/>
    <w:rsid w:val="008F4330"/>
    <w:rsid w:val="008F51F0"/>
    <w:rsid w:val="0090508A"/>
    <w:rsid w:val="00906E1C"/>
    <w:rsid w:val="0091286A"/>
    <w:rsid w:val="00912955"/>
    <w:rsid w:val="00916E13"/>
    <w:rsid w:val="009214AF"/>
    <w:rsid w:val="00922C2D"/>
    <w:rsid w:val="00923082"/>
    <w:rsid w:val="00925B91"/>
    <w:rsid w:val="00930F70"/>
    <w:rsid w:val="00933EE1"/>
    <w:rsid w:val="00934016"/>
    <w:rsid w:val="00934ECF"/>
    <w:rsid w:val="0093553A"/>
    <w:rsid w:val="009523B5"/>
    <w:rsid w:val="009536B7"/>
    <w:rsid w:val="009543AF"/>
    <w:rsid w:val="00955474"/>
    <w:rsid w:val="009572E1"/>
    <w:rsid w:val="00964D7A"/>
    <w:rsid w:val="00974CCA"/>
    <w:rsid w:val="0097600A"/>
    <w:rsid w:val="00976C54"/>
    <w:rsid w:val="0098073A"/>
    <w:rsid w:val="00980EA2"/>
    <w:rsid w:val="00983441"/>
    <w:rsid w:val="00986036"/>
    <w:rsid w:val="009958A6"/>
    <w:rsid w:val="00996336"/>
    <w:rsid w:val="009970A0"/>
    <w:rsid w:val="009A535F"/>
    <w:rsid w:val="009B1E7E"/>
    <w:rsid w:val="009B236D"/>
    <w:rsid w:val="009B26CC"/>
    <w:rsid w:val="009B64A2"/>
    <w:rsid w:val="009C161D"/>
    <w:rsid w:val="009C20BF"/>
    <w:rsid w:val="009C49F4"/>
    <w:rsid w:val="009C5FAA"/>
    <w:rsid w:val="009D04FD"/>
    <w:rsid w:val="009D16F8"/>
    <w:rsid w:val="009D3813"/>
    <w:rsid w:val="009D7182"/>
    <w:rsid w:val="009D7235"/>
    <w:rsid w:val="009E11FA"/>
    <w:rsid w:val="009E236A"/>
    <w:rsid w:val="009E52F4"/>
    <w:rsid w:val="009E733F"/>
    <w:rsid w:val="009F2576"/>
    <w:rsid w:val="009F2846"/>
    <w:rsid w:val="009F379C"/>
    <w:rsid w:val="009F51D3"/>
    <w:rsid w:val="009F66CE"/>
    <w:rsid w:val="009F7FB4"/>
    <w:rsid w:val="00A004BD"/>
    <w:rsid w:val="00A00880"/>
    <w:rsid w:val="00A045F6"/>
    <w:rsid w:val="00A1072E"/>
    <w:rsid w:val="00A11300"/>
    <w:rsid w:val="00A1407D"/>
    <w:rsid w:val="00A1754D"/>
    <w:rsid w:val="00A324E4"/>
    <w:rsid w:val="00A3389E"/>
    <w:rsid w:val="00A34D8A"/>
    <w:rsid w:val="00A354E5"/>
    <w:rsid w:val="00A35EA1"/>
    <w:rsid w:val="00A370DA"/>
    <w:rsid w:val="00A401CD"/>
    <w:rsid w:val="00A42F2E"/>
    <w:rsid w:val="00A435AD"/>
    <w:rsid w:val="00A43738"/>
    <w:rsid w:val="00A44046"/>
    <w:rsid w:val="00A44575"/>
    <w:rsid w:val="00A44609"/>
    <w:rsid w:val="00A462A5"/>
    <w:rsid w:val="00A51826"/>
    <w:rsid w:val="00A518FA"/>
    <w:rsid w:val="00A54496"/>
    <w:rsid w:val="00A5751E"/>
    <w:rsid w:val="00A62A45"/>
    <w:rsid w:val="00A639CF"/>
    <w:rsid w:val="00A65579"/>
    <w:rsid w:val="00A7343A"/>
    <w:rsid w:val="00A751C5"/>
    <w:rsid w:val="00A80109"/>
    <w:rsid w:val="00A83191"/>
    <w:rsid w:val="00A83529"/>
    <w:rsid w:val="00A83C83"/>
    <w:rsid w:val="00A900D8"/>
    <w:rsid w:val="00A927F9"/>
    <w:rsid w:val="00A92E7E"/>
    <w:rsid w:val="00A946D1"/>
    <w:rsid w:val="00A947E1"/>
    <w:rsid w:val="00AA2483"/>
    <w:rsid w:val="00AA3F07"/>
    <w:rsid w:val="00AA42B7"/>
    <w:rsid w:val="00AA50D1"/>
    <w:rsid w:val="00AB0CB0"/>
    <w:rsid w:val="00AB2617"/>
    <w:rsid w:val="00AB3F52"/>
    <w:rsid w:val="00AB4C6C"/>
    <w:rsid w:val="00AB7C74"/>
    <w:rsid w:val="00AB7E28"/>
    <w:rsid w:val="00AC0220"/>
    <w:rsid w:val="00AC227E"/>
    <w:rsid w:val="00AC3199"/>
    <w:rsid w:val="00AC5843"/>
    <w:rsid w:val="00AC6667"/>
    <w:rsid w:val="00AC76EA"/>
    <w:rsid w:val="00AD1977"/>
    <w:rsid w:val="00AE2E18"/>
    <w:rsid w:val="00AE3A64"/>
    <w:rsid w:val="00AE536A"/>
    <w:rsid w:val="00AE7A57"/>
    <w:rsid w:val="00AF1FC3"/>
    <w:rsid w:val="00AF4CA9"/>
    <w:rsid w:val="00AF5290"/>
    <w:rsid w:val="00AF711F"/>
    <w:rsid w:val="00AF7732"/>
    <w:rsid w:val="00B0192C"/>
    <w:rsid w:val="00B057C8"/>
    <w:rsid w:val="00B06BDA"/>
    <w:rsid w:val="00B105B3"/>
    <w:rsid w:val="00B106F7"/>
    <w:rsid w:val="00B11AC1"/>
    <w:rsid w:val="00B166A7"/>
    <w:rsid w:val="00B201A0"/>
    <w:rsid w:val="00B2050F"/>
    <w:rsid w:val="00B21983"/>
    <w:rsid w:val="00B22643"/>
    <w:rsid w:val="00B22BC4"/>
    <w:rsid w:val="00B236AC"/>
    <w:rsid w:val="00B23701"/>
    <w:rsid w:val="00B2482E"/>
    <w:rsid w:val="00B24D21"/>
    <w:rsid w:val="00B25917"/>
    <w:rsid w:val="00B25D6E"/>
    <w:rsid w:val="00B30887"/>
    <w:rsid w:val="00B31FF3"/>
    <w:rsid w:val="00B3289D"/>
    <w:rsid w:val="00B32B8D"/>
    <w:rsid w:val="00B33322"/>
    <w:rsid w:val="00B33A1A"/>
    <w:rsid w:val="00B34082"/>
    <w:rsid w:val="00B42144"/>
    <w:rsid w:val="00B43068"/>
    <w:rsid w:val="00B47170"/>
    <w:rsid w:val="00B47A6F"/>
    <w:rsid w:val="00B47C65"/>
    <w:rsid w:val="00B55354"/>
    <w:rsid w:val="00B56D62"/>
    <w:rsid w:val="00B57079"/>
    <w:rsid w:val="00B677BF"/>
    <w:rsid w:val="00B72E51"/>
    <w:rsid w:val="00B8718E"/>
    <w:rsid w:val="00B905F1"/>
    <w:rsid w:val="00B90C81"/>
    <w:rsid w:val="00B9214C"/>
    <w:rsid w:val="00B93455"/>
    <w:rsid w:val="00B977E2"/>
    <w:rsid w:val="00BA1FD0"/>
    <w:rsid w:val="00BA46A1"/>
    <w:rsid w:val="00BA4BF8"/>
    <w:rsid w:val="00BA64B8"/>
    <w:rsid w:val="00BB03CC"/>
    <w:rsid w:val="00BB06C4"/>
    <w:rsid w:val="00BB2E25"/>
    <w:rsid w:val="00BB76F0"/>
    <w:rsid w:val="00BB7B53"/>
    <w:rsid w:val="00BB7E9C"/>
    <w:rsid w:val="00BC0921"/>
    <w:rsid w:val="00BC32DC"/>
    <w:rsid w:val="00BD2A55"/>
    <w:rsid w:val="00BD3C2E"/>
    <w:rsid w:val="00BD6BFA"/>
    <w:rsid w:val="00BF04F5"/>
    <w:rsid w:val="00BF1D2A"/>
    <w:rsid w:val="00BF378F"/>
    <w:rsid w:val="00BF4AC4"/>
    <w:rsid w:val="00BF4F25"/>
    <w:rsid w:val="00BF676D"/>
    <w:rsid w:val="00C00CFD"/>
    <w:rsid w:val="00C02996"/>
    <w:rsid w:val="00C0764A"/>
    <w:rsid w:val="00C119ED"/>
    <w:rsid w:val="00C16856"/>
    <w:rsid w:val="00C177A7"/>
    <w:rsid w:val="00C21BF2"/>
    <w:rsid w:val="00C30DE3"/>
    <w:rsid w:val="00C33214"/>
    <w:rsid w:val="00C35373"/>
    <w:rsid w:val="00C3604E"/>
    <w:rsid w:val="00C36CBA"/>
    <w:rsid w:val="00C36CEC"/>
    <w:rsid w:val="00C36DE4"/>
    <w:rsid w:val="00C42280"/>
    <w:rsid w:val="00C42606"/>
    <w:rsid w:val="00C44417"/>
    <w:rsid w:val="00C44930"/>
    <w:rsid w:val="00C45FAC"/>
    <w:rsid w:val="00C46EF1"/>
    <w:rsid w:val="00C474E9"/>
    <w:rsid w:val="00C47590"/>
    <w:rsid w:val="00C5025C"/>
    <w:rsid w:val="00C53F50"/>
    <w:rsid w:val="00C53F6C"/>
    <w:rsid w:val="00C54A51"/>
    <w:rsid w:val="00C572CD"/>
    <w:rsid w:val="00C57732"/>
    <w:rsid w:val="00C628E8"/>
    <w:rsid w:val="00C64119"/>
    <w:rsid w:val="00C64D0E"/>
    <w:rsid w:val="00C652B3"/>
    <w:rsid w:val="00C67BAB"/>
    <w:rsid w:val="00C70836"/>
    <w:rsid w:val="00C70C8E"/>
    <w:rsid w:val="00C710B5"/>
    <w:rsid w:val="00C73A42"/>
    <w:rsid w:val="00C73D89"/>
    <w:rsid w:val="00C804AE"/>
    <w:rsid w:val="00C825B8"/>
    <w:rsid w:val="00C85BA0"/>
    <w:rsid w:val="00C90701"/>
    <w:rsid w:val="00C91830"/>
    <w:rsid w:val="00C934ED"/>
    <w:rsid w:val="00C93557"/>
    <w:rsid w:val="00C94F79"/>
    <w:rsid w:val="00C96AA2"/>
    <w:rsid w:val="00CA04B0"/>
    <w:rsid w:val="00CA57B8"/>
    <w:rsid w:val="00CA7908"/>
    <w:rsid w:val="00CB1518"/>
    <w:rsid w:val="00CB45D8"/>
    <w:rsid w:val="00CB49B3"/>
    <w:rsid w:val="00CB6D7E"/>
    <w:rsid w:val="00CC2A92"/>
    <w:rsid w:val="00CD1394"/>
    <w:rsid w:val="00CD581E"/>
    <w:rsid w:val="00CD5F3A"/>
    <w:rsid w:val="00CE0325"/>
    <w:rsid w:val="00CE42FD"/>
    <w:rsid w:val="00CE43F4"/>
    <w:rsid w:val="00CE5196"/>
    <w:rsid w:val="00CF78F6"/>
    <w:rsid w:val="00D00912"/>
    <w:rsid w:val="00D009E3"/>
    <w:rsid w:val="00D01C25"/>
    <w:rsid w:val="00D0249B"/>
    <w:rsid w:val="00D03463"/>
    <w:rsid w:val="00D11EB8"/>
    <w:rsid w:val="00D14544"/>
    <w:rsid w:val="00D147EB"/>
    <w:rsid w:val="00D15A43"/>
    <w:rsid w:val="00D15C43"/>
    <w:rsid w:val="00D175FE"/>
    <w:rsid w:val="00D228C2"/>
    <w:rsid w:val="00D22FF6"/>
    <w:rsid w:val="00D2497C"/>
    <w:rsid w:val="00D27FB7"/>
    <w:rsid w:val="00D404E2"/>
    <w:rsid w:val="00D4331E"/>
    <w:rsid w:val="00D45BC3"/>
    <w:rsid w:val="00D47961"/>
    <w:rsid w:val="00D51564"/>
    <w:rsid w:val="00D53158"/>
    <w:rsid w:val="00D55085"/>
    <w:rsid w:val="00D56F76"/>
    <w:rsid w:val="00D67FBD"/>
    <w:rsid w:val="00D717E3"/>
    <w:rsid w:val="00D72D83"/>
    <w:rsid w:val="00D730B5"/>
    <w:rsid w:val="00D75549"/>
    <w:rsid w:val="00D76553"/>
    <w:rsid w:val="00D77BFB"/>
    <w:rsid w:val="00D80B0A"/>
    <w:rsid w:val="00D819AC"/>
    <w:rsid w:val="00D81CF3"/>
    <w:rsid w:val="00D82CE3"/>
    <w:rsid w:val="00D83906"/>
    <w:rsid w:val="00D863F6"/>
    <w:rsid w:val="00D910C5"/>
    <w:rsid w:val="00D91A5D"/>
    <w:rsid w:val="00D958E6"/>
    <w:rsid w:val="00DA1632"/>
    <w:rsid w:val="00DA247C"/>
    <w:rsid w:val="00DA6BDA"/>
    <w:rsid w:val="00DB480E"/>
    <w:rsid w:val="00DB4B80"/>
    <w:rsid w:val="00DC7FEB"/>
    <w:rsid w:val="00DD5A21"/>
    <w:rsid w:val="00DD5EC7"/>
    <w:rsid w:val="00DD73CE"/>
    <w:rsid w:val="00DE1D07"/>
    <w:rsid w:val="00DE5E0A"/>
    <w:rsid w:val="00DF00E7"/>
    <w:rsid w:val="00DF111F"/>
    <w:rsid w:val="00DF4E7A"/>
    <w:rsid w:val="00DF5A0F"/>
    <w:rsid w:val="00DF7373"/>
    <w:rsid w:val="00DF7E85"/>
    <w:rsid w:val="00E00D63"/>
    <w:rsid w:val="00E010D1"/>
    <w:rsid w:val="00E03132"/>
    <w:rsid w:val="00E03301"/>
    <w:rsid w:val="00E045FD"/>
    <w:rsid w:val="00E06708"/>
    <w:rsid w:val="00E17F6B"/>
    <w:rsid w:val="00E20241"/>
    <w:rsid w:val="00E23979"/>
    <w:rsid w:val="00E267AB"/>
    <w:rsid w:val="00E27081"/>
    <w:rsid w:val="00E33237"/>
    <w:rsid w:val="00E34C67"/>
    <w:rsid w:val="00E353A0"/>
    <w:rsid w:val="00E37DF8"/>
    <w:rsid w:val="00E44928"/>
    <w:rsid w:val="00E44B98"/>
    <w:rsid w:val="00E45997"/>
    <w:rsid w:val="00E51744"/>
    <w:rsid w:val="00E5203C"/>
    <w:rsid w:val="00E5216E"/>
    <w:rsid w:val="00E53AEE"/>
    <w:rsid w:val="00E53B63"/>
    <w:rsid w:val="00E57199"/>
    <w:rsid w:val="00E603E6"/>
    <w:rsid w:val="00E63888"/>
    <w:rsid w:val="00E659B3"/>
    <w:rsid w:val="00E75585"/>
    <w:rsid w:val="00E7606E"/>
    <w:rsid w:val="00E76181"/>
    <w:rsid w:val="00E770A0"/>
    <w:rsid w:val="00E81A4F"/>
    <w:rsid w:val="00E823E6"/>
    <w:rsid w:val="00E82ACA"/>
    <w:rsid w:val="00E83251"/>
    <w:rsid w:val="00E83391"/>
    <w:rsid w:val="00E874EA"/>
    <w:rsid w:val="00E87ABA"/>
    <w:rsid w:val="00E9515B"/>
    <w:rsid w:val="00E96D0C"/>
    <w:rsid w:val="00EA0B5F"/>
    <w:rsid w:val="00EA1E28"/>
    <w:rsid w:val="00EA21A7"/>
    <w:rsid w:val="00EA2FA4"/>
    <w:rsid w:val="00EA388F"/>
    <w:rsid w:val="00EA5098"/>
    <w:rsid w:val="00EA6D74"/>
    <w:rsid w:val="00EA730C"/>
    <w:rsid w:val="00EB1426"/>
    <w:rsid w:val="00EB2778"/>
    <w:rsid w:val="00EB5758"/>
    <w:rsid w:val="00EB5AFF"/>
    <w:rsid w:val="00EB6199"/>
    <w:rsid w:val="00EB63F2"/>
    <w:rsid w:val="00EC32F8"/>
    <w:rsid w:val="00EC6679"/>
    <w:rsid w:val="00EC7BBA"/>
    <w:rsid w:val="00ED0128"/>
    <w:rsid w:val="00ED0933"/>
    <w:rsid w:val="00ED0CA5"/>
    <w:rsid w:val="00ED106A"/>
    <w:rsid w:val="00ED15DB"/>
    <w:rsid w:val="00ED43E3"/>
    <w:rsid w:val="00ED4B3B"/>
    <w:rsid w:val="00EE2DD1"/>
    <w:rsid w:val="00EE3DC3"/>
    <w:rsid w:val="00EE6BF4"/>
    <w:rsid w:val="00EF1CDD"/>
    <w:rsid w:val="00EF3D49"/>
    <w:rsid w:val="00F012F5"/>
    <w:rsid w:val="00F030AE"/>
    <w:rsid w:val="00F042E6"/>
    <w:rsid w:val="00F05488"/>
    <w:rsid w:val="00F10F34"/>
    <w:rsid w:val="00F11E91"/>
    <w:rsid w:val="00F14A31"/>
    <w:rsid w:val="00F15213"/>
    <w:rsid w:val="00F1775C"/>
    <w:rsid w:val="00F20576"/>
    <w:rsid w:val="00F206A0"/>
    <w:rsid w:val="00F255AE"/>
    <w:rsid w:val="00F30B8B"/>
    <w:rsid w:val="00F328E0"/>
    <w:rsid w:val="00F40202"/>
    <w:rsid w:val="00F43080"/>
    <w:rsid w:val="00F47781"/>
    <w:rsid w:val="00F47F09"/>
    <w:rsid w:val="00F501EA"/>
    <w:rsid w:val="00F519C7"/>
    <w:rsid w:val="00F55232"/>
    <w:rsid w:val="00F569C8"/>
    <w:rsid w:val="00F613C9"/>
    <w:rsid w:val="00F62D68"/>
    <w:rsid w:val="00F63167"/>
    <w:rsid w:val="00F6330C"/>
    <w:rsid w:val="00F67368"/>
    <w:rsid w:val="00F725B1"/>
    <w:rsid w:val="00F75FF4"/>
    <w:rsid w:val="00F8107F"/>
    <w:rsid w:val="00F81FB2"/>
    <w:rsid w:val="00F839A1"/>
    <w:rsid w:val="00F845D8"/>
    <w:rsid w:val="00F8469D"/>
    <w:rsid w:val="00F84B36"/>
    <w:rsid w:val="00F85B8D"/>
    <w:rsid w:val="00F8603B"/>
    <w:rsid w:val="00F91177"/>
    <w:rsid w:val="00F9200F"/>
    <w:rsid w:val="00F93BF3"/>
    <w:rsid w:val="00FA16EE"/>
    <w:rsid w:val="00FA1969"/>
    <w:rsid w:val="00FA554E"/>
    <w:rsid w:val="00FA5B22"/>
    <w:rsid w:val="00FA5DD0"/>
    <w:rsid w:val="00FA61F8"/>
    <w:rsid w:val="00FB1B89"/>
    <w:rsid w:val="00FB2C17"/>
    <w:rsid w:val="00FB6132"/>
    <w:rsid w:val="00FC2EA8"/>
    <w:rsid w:val="00FC318C"/>
    <w:rsid w:val="00FD3B2C"/>
    <w:rsid w:val="00FD6EAA"/>
    <w:rsid w:val="00FD7E7A"/>
    <w:rsid w:val="00FE2A1A"/>
    <w:rsid w:val="00FE57B1"/>
    <w:rsid w:val="00FE6445"/>
    <w:rsid w:val="00FF07E0"/>
    <w:rsid w:val="00FF16E7"/>
    <w:rsid w:val="00FF1AC9"/>
    <w:rsid w:val="00FF4A06"/>
    <w:rsid w:val="00FF54D3"/>
    <w:rsid w:val="00FF57AA"/>
    <w:rsid w:val="00FF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2AA3C2-3982-476F-8785-2B6E24CA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007"/>
    <w:pPr>
      <w:suppressAutoHyphens/>
      <w:overflowPunct w:val="0"/>
      <w:autoSpaceDE w:val="0"/>
      <w:textAlignment w:val="baseline"/>
    </w:pPr>
    <w:rPr>
      <w:rFonts w:ascii="Times New Roman" w:eastAsia="Times New Roman" w:hAnsi="Times New Roman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716D7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17F6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8C3007"/>
    <w:rPr>
      <w:rFonts w:cs="Times New Roman"/>
      <w:color w:val="0000FF"/>
      <w:u w:val="single"/>
    </w:rPr>
  </w:style>
  <w:style w:type="paragraph" w:styleId="Textoindependiente">
    <w:name w:val="Body Text"/>
    <w:basedOn w:val="Normal"/>
    <w:link w:val="TextoindependienteCar"/>
    <w:rsid w:val="008C3007"/>
    <w:pPr>
      <w:jc w:val="both"/>
    </w:pPr>
    <w:rPr>
      <w:rFonts w:ascii="Helvetica" w:hAnsi="Helvetica"/>
      <w:color w:val="000000"/>
      <w:sz w:val="24"/>
    </w:rPr>
  </w:style>
  <w:style w:type="character" w:customStyle="1" w:styleId="TextoindependienteCar">
    <w:name w:val="Texto independiente Car"/>
    <w:link w:val="Textoindependiente"/>
    <w:rsid w:val="008C3007"/>
    <w:rPr>
      <w:rFonts w:ascii="Helvetica" w:eastAsia="Times New Roman" w:hAnsi="Helvetica" w:cs="Times New Roman"/>
      <w:color w:val="000000"/>
      <w:sz w:val="24"/>
      <w:szCs w:val="20"/>
      <w:lang w:val="es-ES_tradnl" w:eastAsia="ar-SA"/>
    </w:rPr>
  </w:style>
  <w:style w:type="paragraph" w:styleId="Encabezado">
    <w:name w:val="header"/>
    <w:basedOn w:val="Normal"/>
    <w:next w:val="Textoindependiente"/>
    <w:link w:val="EncabezadoCar"/>
    <w:rsid w:val="008C300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8C3007"/>
    <w:rPr>
      <w:rFonts w:ascii="Times New Roman" w:eastAsia="Times New Roman" w:hAnsi="Times New Roman" w:cs="Times New Roman"/>
      <w:sz w:val="20"/>
      <w:szCs w:val="20"/>
      <w:lang w:val="es-ES_tradnl" w:eastAsia="ar-SA"/>
    </w:rPr>
  </w:style>
  <w:style w:type="paragraph" w:styleId="Ttulo">
    <w:name w:val="Title"/>
    <w:basedOn w:val="Normal"/>
    <w:next w:val="Subttulo"/>
    <w:link w:val="TtuloCar"/>
    <w:qFormat/>
    <w:rsid w:val="008C3007"/>
    <w:pPr>
      <w:jc w:val="center"/>
    </w:pPr>
    <w:rPr>
      <w:rFonts w:ascii="Helvetica-Bold" w:hAnsi="Helvetica-Bold"/>
      <w:b/>
      <w:color w:val="000000"/>
      <w:sz w:val="24"/>
    </w:rPr>
  </w:style>
  <w:style w:type="character" w:customStyle="1" w:styleId="TtuloCar">
    <w:name w:val="Título Car"/>
    <w:link w:val="Ttulo"/>
    <w:rsid w:val="008C3007"/>
    <w:rPr>
      <w:rFonts w:ascii="Helvetica-Bold" w:eastAsia="Times New Roman" w:hAnsi="Helvetica-Bold" w:cs="Times New Roman"/>
      <w:b/>
      <w:color w:val="000000"/>
      <w:sz w:val="24"/>
      <w:szCs w:val="20"/>
      <w:lang w:val="es-ES_tradnl" w:eastAsia="ar-SA"/>
    </w:rPr>
  </w:style>
  <w:style w:type="paragraph" w:customStyle="1" w:styleId="Textoindependiente21">
    <w:name w:val="Texto independiente 21"/>
    <w:basedOn w:val="Normal"/>
    <w:rsid w:val="008C3007"/>
    <w:rPr>
      <w:rFonts w:ascii="Arial" w:hAnsi="Arial"/>
      <w:sz w:val="24"/>
    </w:rPr>
  </w:style>
  <w:style w:type="paragraph" w:customStyle="1" w:styleId="Textoindependiente31">
    <w:name w:val="Texto independiente 31"/>
    <w:basedOn w:val="Normal"/>
    <w:rsid w:val="008C3007"/>
    <w:pPr>
      <w:widowControl w:val="0"/>
      <w:spacing w:after="120"/>
      <w:jc w:val="both"/>
    </w:pPr>
    <w:rPr>
      <w:rFonts w:ascii="Arial" w:hAnsi="Arial"/>
      <w:sz w:val="24"/>
    </w:rPr>
  </w:style>
  <w:style w:type="paragraph" w:styleId="Piedepgina">
    <w:name w:val="footer"/>
    <w:basedOn w:val="Normal"/>
    <w:link w:val="PiedepginaCar"/>
    <w:rsid w:val="008C300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8C3007"/>
    <w:rPr>
      <w:rFonts w:ascii="Times New Roman" w:eastAsia="Times New Roman" w:hAnsi="Times New Roman" w:cs="Times New Roman"/>
      <w:sz w:val="20"/>
      <w:szCs w:val="20"/>
      <w:lang w:val="es-ES_tradnl" w:eastAsia="ar-SA"/>
    </w:rPr>
  </w:style>
  <w:style w:type="paragraph" w:styleId="Textonotapie">
    <w:name w:val="footnote text"/>
    <w:basedOn w:val="Normal"/>
    <w:link w:val="TextonotapieCar"/>
    <w:semiHidden/>
    <w:rsid w:val="008C3007"/>
  </w:style>
  <w:style w:type="character" w:customStyle="1" w:styleId="TextonotapieCar">
    <w:name w:val="Texto nota pie Car"/>
    <w:link w:val="Textonotapie"/>
    <w:semiHidden/>
    <w:rsid w:val="008C3007"/>
    <w:rPr>
      <w:rFonts w:ascii="Times New Roman" w:eastAsia="Times New Roman" w:hAnsi="Times New Roman" w:cs="Times New Roman"/>
      <w:sz w:val="20"/>
      <w:szCs w:val="20"/>
      <w:lang w:val="es-ES_tradnl" w:eastAsia="ar-SA"/>
    </w:rPr>
  </w:style>
  <w:style w:type="paragraph" w:customStyle="1" w:styleId="Listavistosa-nfasis13">
    <w:name w:val="Lista vistosa - Énfasis 13"/>
    <w:basedOn w:val="Normal"/>
    <w:uiPriority w:val="99"/>
    <w:qFormat/>
    <w:rsid w:val="008C3007"/>
    <w:pPr>
      <w:suppressAutoHyphens w:val="0"/>
      <w:overflowPunct/>
      <w:autoSpaceDE/>
      <w:ind w:left="708"/>
      <w:textAlignment w:val="auto"/>
    </w:pPr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8C3007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8C3007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tuloCar">
    <w:name w:val="Subtítulo Car"/>
    <w:link w:val="Subttulo"/>
    <w:uiPriority w:val="11"/>
    <w:rsid w:val="008C3007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s-ES_tradnl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00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C3007"/>
    <w:rPr>
      <w:rFonts w:ascii="Tahoma" w:eastAsia="Times New Roman" w:hAnsi="Tahoma" w:cs="Tahoma"/>
      <w:sz w:val="16"/>
      <w:szCs w:val="16"/>
      <w:lang w:val="es-ES_tradnl" w:eastAsia="ar-SA"/>
    </w:rPr>
  </w:style>
  <w:style w:type="character" w:styleId="Refdecomentario">
    <w:name w:val="annotation reference"/>
    <w:uiPriority w:val="99"/>
    <w:semiHidden/>
    <w:unhideWhenUsed/>
    <w:rsid w:val="00550F41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550F41"/>
    <w:rPr>
      <w:sz w:val="24"/>
      <w:szCs w:val="24"/>
    </w:rPr>
  </w:style>
  <w:style w:type="character" w:customStyle="1" w:styleId="TextocomentarioCar">
    <w:name w:val="Texto comentario Car"/>
    <w:link w:val="Textocomentario"/>
    <w:uiPriority w:val="99"/>
    <w:rsid w:val="00550F41"/>
    <w:rPr>
      <w:rFonts w:ascii="Times New Roman" w:eastAsia="Times New Roman" w:hAnsi="Times New Roman" w:cs="Times New Roman"/>
      <w:sz w:val="24"/>
      <w:szCs w:val="24"/>
      <w:lang w:val="es-ES_tradnl"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50F41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550F41"/>
    <w:rPr>
      <w:rFonts w:ascii="Times New Roman" w:eastAsia="Times New Roman" w:hAnsi="Times New Roman" w:cs="Times New Roman"/>
      <w:b/>
      <w:bCs/>
      <w:sz w:val="20"/>
      <w:szCs w:val="20"/>
      <w:lang w:val="es-ES_tradnl" w:eastAsia="ar-SA"/>
    </w:rPr>
  </w:style>
  <w:style w:type="paragraph" w:customStyle="1" w:styleId="DefaultStyle">
    <w:name w:val="Default Style"/>
    <w:rsid w:val="003C0C0A"/>
    <w:pPr>
      <w:suppressAutoHyphens/>
      <w:spacing w:after="200" w:line="100" w:lineRule="atLeast"/>
      <w:textAlignment w:val="baseline"/>
    </w:pPr>
    <w:rPr>
      <w:rFonts w:ascii="Times New Roman" w:eastAsia="Times New Roman" w:hAnsi="Times New Roman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434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Default">
    <w:name w:val="WW-Default"/>
    <w:rsid w:val="0005757A"/>
    <w:pPr>
      <w:suppressAutoHyphens/>
      <w:overflowPunct w:val="0"/>
      <w:autoSpaceDE w:val="0"/>
      <w:textAlignment w:val="baseline"/>
    </w:pPr>
    <w:rPr>
      <w:rFonts w:ascii="Symbol" w:eastAsia="Arial" w:hAnsi="Symbol"/>
      <w:color w:val="000000"/>
      <w:sz w:val="24"/>
      <w:lang w:val="es-ES" w:eastAsia="ar-SA"/>
    </w:rPr>
  </w:style>
  <w:style w:type="paragraph" w:customStyle="1" w:styleId="Default">
    <w:name w:val="Default"/>
    <w:rsid w:val="008A119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FA61F8"/>
    <w:pPr>
      <w:suppressAutoHyphens w:val="0"/>
      <w:overflowPunct/>
      <w:autoSpaceDE/>
      <w:spacing w:before="100" w:beforeAutospacing="1" w:after="100" w:afterAutospacing="1"/>
      <w:textAlignment w:val="auto"/>
    </w:pPr>
    <w:rPr>
      <w:sz w:val="24"/>
      <w:szCs w:val="24"/>
      <w:lang w:eastAsia="es-CO"/>
    </w:rPr>
  </w:style>
  <w:style w:type="paragraph" w:styleId="Sinespaciado">
    <w:name w:val="No Spacing"/>
    <w:uiPriority w:val="1"/>
    <w:qFormat/>
    <w:rsid w:val="007462F3"/>
    <w:rPr>
      <w:rFonts w:ascii="Times New Roman" w:eastAsia="Times New Roman" w:hAnsi="Times New Roman"/>
      <w:lang w:eastAsia="es-ES"/>
    </w:rPr>
  </w:style>
  <w:style w:type="paragraph" w:customStyle="1" w:styleId="Standard">
    <w:name w:val="Standard"/>
    <w:rsid w:val="0027374F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val="es-ES"/>
    </w:rPr>
  </w:style>
  <w:style w:type="character" w:styleId="CitaHTML">
    <w:name w:val="HTML Cite"/>
    <w:uiPriority w:val="99"/>
    <w:unhideWhenUsed/>
    <w:rsid w:val="005D20D2"/>
    <w:rPr>
      <w:i/>
      <w:iCs/>
    </w:rPr>
  </w:style>
  <w:style w:type="character" w:customStyle="1" w:styleId="Ttulo3Car">
    <w:name w:val="Título 3 Car"/>
    <w:link w:val="Ttulo3"/>
    <w:uiPriority w:val="9"/>
    <w:semiHidden/>
    <w:rsid w:val="00E17F6B"/>
    <w:rPr>
      <w:rFonts w:ascii="Cambria" w:eastAsia="Times New Roman" w:hAnsi="Cambria"/>
      <w:b/>
      <w:bCs/>
      <w:color w:val="4F81BD"/>
      <w:lang w:eastAsia="ar-SA"/>
    </w:rPr>
  </w:style>
  <w:style w:type="character" w:customStyle="1" w:styleId="PrrafodelistaCar">
    <w:name w:val="Párrafo de lista Car"/>
    <w:link w:val="Prrafodelista"/>
    <w:uiPriority w:val="34"/>
    <w:rsid w:val="00FA5B22"/>
    <w:rPr>
      <w:rFonts w:ascii="Times New Roman" w:eastAsia="Times New Roman" w:hAnsi="Times New Roman"/>
      <w:lang w:eastAsia="ar-SA"/>
    </w:rPr>
  </w:style>
  <w:style w:type="paragraph" w:customStyle="1" w:styleId="ERI">
    <w:name w:val="ERI"/>
    <w:basedOn w:val="Ttulo1"/>
    <w:link w:val="ERICar"/>
    <w:qFormat/>
    <w:rsid w:val="00716D71"/>
    <w:pPr>
      <w:shd w:val="clear" w:color="auto" w:fill="008080"/>
      <w:jc w:val="center"/>
    </w:pPr>
    <w:rPr>
      <w:rFonts w:cs="Arial"/>
      <w:b w:val="0"/>
      <w:color w:val="FFFFFF"/>
      <w:sz w:val="22"/>
      <w:szCs w:val="22"/>
    </w:rPr>
  </w:style>
  <w:style w:type="paragraph" w:customStyle="1" w:styleId="TtulodeTDC">
    <w:name w:val="Título de TDC"/>
    <w:basedOn w:val="Ttulo1"/>
    <w:next w:val="Normal"/>
    <w:uiPriority w:val="39"/>
    <w:unhideWhenUsed/>
    <w:qFormat/>
    <w:rsid w:val="00716D71"/>
    <w:pPr>
      <w:keepLines/>
      <w:suppressAutoHyphens w:val="0"/>
      <w:overflowPunct/>
      <w:autoSpaceDE/>
      <w:spacing w:after="0" w:line="259" w:lineRule="auto"/>
      <w:textAlignment w:val="auto"/>
      <w:outlineLvl w:val="9"/>
    </w:pPr>
    <w:rPr>
      <w:b w:val="0"/>
      <w:bCs w:val="0"/>
      <w:color w:val="2E74B5"/>
      <w:kern w:val="0"/>
      <w:lang w:eastAsia="es-CO"/>
    </w:rPr>
  </w:style>
  <w:style w:type="character" w:customStyle="1" w:styleId="Ttulo1Car">
    <w:name w:val="Título 1 Car"/>
    <w:link w:val="Ttulo1"/>
    <w:uiPriority w:val="9"/>
    <w:rsid w:val="00716D71"/>
    <w:rPr>
      <w:rFonts w:ascii="Calibri Light" w:eastAsia="Times New Roman" w:hAnsi="Calibri Light" w:cs="Times New Roman"/>
      <w:b/>
      <w:bCs/>
      <w:kern w:val="32"/>
      <w:sz w:val="32"/>
      <w:szCs w:val="32"/>
      <w:lang w:eastAsia="ar-SA"/>
    </w:rPr>
  </w:style>
  <w:style w:type="character" w:customStyle="1" w:styleId="ERICar">
    <w:name w:val="ERI Car"/>
    <w:link w:val="ERI"/>
    <w:rsid w:val="00716D71"/>
    <w:rPr>
      <w:rFonts w:ascii="Calibri Light" w:eastAsia="Times New Roman" w:hAnsi="Calibri Light" w:cs="Arial"/>
      <w:b w:val="0"/>
      <w:bCs/>
      <w:color w:val="FFFFFF"/>
      <w:kern w:val="32"/>
      <w:sz w:val="22"/>
      <w:szCs w:val="22"/>
      <w:shd w:val="clear" w:color="auto" w:fill="008080"/>
      <w:lang w:eastAsia="ar-SA"/>
    </w:rPr>
  </w:style>
  <w:style w:type="paragraph" w:styleId="TDC1">
    <w:name w:val="toc 1"/>
    <w:basedOn w:val="Normal"/>
    <w:next w:val="Normal"/>
    <w:autoRedefine/>
    <w:uiPriority w:val="39"/>
    <w:unhideWhenUsed/>
    <w:rsid w:val="00716D71"/>
  </w:style>
  <w:style w:type="character" w:customStyle="1" w:styleId="apple-converted-space">
    <w:name w:val="apple-converted-space"/>
    <w:rsid w:val="00BA46A1"/>
  </w:style>
  <w:style w:type="paragraph" w:styleId="Bibliografa">
    <w:name w:val="Bibliography"/>
    <w:basedOn w:val="Normal"/>
    <w:next w:val="Normal"/>
    <w:uiPriority w:val="37"/>
    <w:unhideWhenUsed/>
    <w:rsid w:val="006F3C13"/>
  </w:style>
  <w:style w:type="paragraph" w:customStyle="1" w:styleId="EstiloEstiloTtulo1LatinaArial11pt11pt">
    <w:name w:val="Estilo Estilo Título 1 + (Latina) Arial 11 pt + 11 pt"/>
    <w:basedOn w:val="Normal"/>
    <w:uiPriority w:val="99"/>
    <w:rsid w:val="000C3F8C"/>
    <w:pPr>
      <w:keepNext/>
      <w:suppressAutoHyphens w:val="0"/>
      <w:overflowPunct/>
      <w:autoSpaceDE/>
      <w:jc w:val="center"/>
      <w:textAlignment w:val="auto"/>
      <w:outlineLvl w:val="0"/>
    </w:pPr>
    <w:rPr>
      <w:rFonts w:ascii="Arial" w:eastAsia="Arial Unicode MS" w:hAnsi="Arial"/>
      <w:b/>
      <w:bCs/>
      <w:sz w:val="22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9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7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3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0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33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1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9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201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9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2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4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3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4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7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Dep13</b:Tag>
    <b:SourceType>ElectronicSource</b:SourceType>
    <b:Guid>{64F2CBDC-C532-421B-98D1-64F1944E7595}</b:Guid>
    <b:Title>DEFINICIONES UNIFICADAS PARA LA ELABORACIÓN DE DOCUMENTOS MANUALES, GUIAS INSTRUCTIVOS Y PRESENTACIONES</b:Title>
    <b:Year>2013</b:Year>
    <b:City>Bogota</b:City>
    <b:Author>
      <b:Author>
        <b:NameList>
          <b:Person>
            <b:Last>DNP</b:Last>
          </b:Person>
        </b:NameList>
      </b:Author>
    </b:Author>
    <b:CountryRegion>Colombia</b:CountryRegion>
    <b:RefOrder>2</b:RefOrder>
  </b:Source>
  <b:Source>
    <b:Tag>COL17</b:Tag>
    <b:SourceType>ElectronicSource</b:SourceType>
    <b:Guid>{D4645FD2-6B6B-4F12-A572-13A2056CE702}</b:Guid>
    <b:Author>
      <b:Author>
        <b:NameList>
          <b:Person>
            <b:Last>COLCIENCIAS</b:Last>
          </b:Person>
        </b:NameList>
      </b:Author>
    </b:Author>
    <b:Title>Tipología de Proyectos de caracter científico, tecnologico o de innovación</b:Title>
    <b:City>Bogota</b:City>
    <b:CountryRegion>Colombia</b:CountryRegion>
    <b:Year>[2017]</b:Year>
    <b:RefOrder>1</b:RefOrder>
  </b:Source>
</b:Sources>
</file>

<file path=customXml/itemProps1.xml><?xml version="1.0" encoding="utf-8"?>
<ds:datastoreItem xmlns:ds="http://schemas.openxmlformats.org/officeDocument/2006/customXml" ds:itemID="{4B59BC87-76AA-4BA3-8549-77050B322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TRUJILLO BONILLA</dc:creator>
  <cp:keywords/>
  <cp:lastModifiedBy>Liseth Dayana Carballido Mier</cp:lastModifiedBy>
  <cp:revision>7</cp:revision>
  <cp:lastPrinted>2019-05-22T15:31:00Z</cp:lastPrinted>
  <dcterms:created xsi:type="dcterms:W3CDTF">2020-01-02T21:29:00Z</dcterms:created>
  <dcterms:modified xsi:type="dcterms:W3CDTF">2020-02-03T23:18:00Z</dcterms:modified>
</cp:coreProperties>
</file>