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8C" w:rsidRPr="00507F82" w:rsidRDefault="000C3F8C" w:rsidP="000C3F8C">
      <w:pPr>
        <w:pStyle w:val="EstiloEstiloTtulo1LatinaArial11pt11pt"/>
        <w:rPr>
          <w:rFonts w:cs="Arial"/>
          <w:szCs w:val="22"/>
        </w:rPr>
      </w:pPr>
      <w:bookmarkStart w:id="0" w:name="_Toc504483977"/>
      <w:r w:rsidRPr="00A7302E">
        <w:rPr>
          <w:rFonts w:cs="Arial"/>
          <w:szCs w:val="22"/>
        </w:rPr>
        <w:t xml:space="preserve">ANEXO </w:t>
      </w:r>
      <w:r>
        <w:rPr>
          <w:rFonts w:cs="Arial"/>
          <w:szCs w:val="22"/>
        </w:rPr>
        <w:t>8</w:t>
      </w:r>
      <w:r w:rsidRPr="00A7302E">
        <w:rPr>
          <w:rFonts w:cs="Arial"/>
          <w:szCs w:val="22"/>
        </w:rPr>
        <w:br/>
      </w:r>
      <w:r w:rsidRPr="00507F82">
        <w:rPr>
          <w:rFonts w:cs="Arial"/>
          <w:szCs w:val="22"/>
        </w:rPr>
        <w:t>PRESENTACIÓN DE LA PROPUESTA ECONÓMICA</w:t>
      </w:r>
    </w:p>
    <w:bookmarkEnd w:id="0"/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La propuesta económica deberá ser diligenciada en el siguiente formato por el proponente indicando el costo asociado a las actividades que contiene su propuesta.</w:t>
      </w:r>
    </w:p>
    <w:tbl>
      <w:tblPr>
        <w:tblW w:w="8638" w:type="dxa"/>
        <w:jc w:val="center"/>
        <w:tblLayout w:type="fixed"/>
        <w:tblLook w:val="0400" w:firstRow="0" w:lastRow="0" w:firstColumn="0" w:lastColumn="0" w:noHBand="0" w:noVBand="1"/>
      </w:tblPr>
      <w:tblGrid>
        <w:gridCol w:w="1820"/>
        <w:gridCol w:w="3107"/>
        <w:gridCol w:w="1355"/>
        <w:gridCol w:w="1217"/>
        <w:gridCol w:w="88"/>
        <w:gridCol w:w="236"/>
        <w:gridCol w:w="815"/>
      </w:tblGrid>
      <w:tr w:rsidR="000C3F8C" w:rsidRPr="00490814" w:rsidTr="00616745">
        <w:trPr>
          <w:gridAfter w:val="1"/>
          <w:wAfter w:w="815" w:type="dxa"/>
          <w:trHeight w:val="440"/>
          <w:jc w:val="center"/>
        </w:trPr>
        <w:tc>
          <w:tcPr>
            <w:tcW w:w="75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lang w:eastAsia="es-CO"/>
              </w:rPr>
            </w:pPr>
          </w:p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lang w:eastAsia="es-CO"/>
              </w:rPr>
              <w:t>Formato Propuesta Económica</w:t>
            </w:r>
          </w:p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lang w:eastAsia="es-CO"/>
              </w:rPr>
            </w:pPr>
          </w:p>
          <w:p w:rsidR="000C3F8C" w:rsidRPr="00490814" w:rsidRDefault="000C3F8C" w:rsidP="00170F97">
            <w:pPr>
              <w:spacing w:line="276" w:lineRule="auto"/>
              <w:jc w:val="both"/>
              <w:rPr>
                <w:rFonts w:ascii="Arial" w:eastAsia="Arial" w:hAnsi="Arial" w:cs="Arial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lang w:eastAsia="es-CO"/>
              </w:rPr>
              <w:t xml:space="preserve">Número de </w:t>
            </w:r>
            <w:r w:rsidR="000A5FAE">
              <w:rPr>
                <w:rFonts w:ascii="Arial" w:eastAsia="Arial" w:hAnsi="Arial" w:cs="Arial"/>
                <w:b/>
                <w:lang w:eastAsia="es-CO"/>
              </w:rPr>
              <w:t xml:space="preserve">la </w:t>
            </w:r>
            <w:r w:rsidR="00170F97">
              <w:rPr>
                <w:rFonts w:ascii="Arial" w:eastAsia="Arial" w:hAnsi="Arial" w:cs="Arial"/>
                <w:b/>
                <w:lang w:eastAsia="es-CO"/>
              </w:rPr>
              <w:t>convocatoria</w:t>
            </w:r>
            <w:r w:rsidR="000A5FAE">
              <w:rPr>
                <w:rFonts w:ascii="Arial" w:eastAsia="Arial" w:hAnsi="Arial" w:cs="Arial"/>
                <w:b/>
                <w:lang w:eastAsia="es-CO"/>
              </w:rPr>
              <w:t xml:space="preserve"> _______ del 2020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lang w:eastAsia="es-CO"/>
              </w:rPr>
            </w:pPr>
          </w:p>
        </w:tc>
      </w:tr>
      <w:tr w:rsidR="000C3F8C" w:rsidRPr="00490814" w:rsidTr="00616745">
        <w:trPr>
          <w:gridAfter w:val="4"/>
          <w:wAfter w:w="2356" w:type="dxa"/>
          <w:trHeight w:val="440"/>
          <w:jc w:val="center"/>
        </w:trPr>
        <w:tc>
          <w:tcPr>
            <w:tcW w:w="6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C3F8C" w:rsidRPr="00490814" w:rsidRDefault="008D74CE" w:rsidP="008D74CE">
            <w:pPr>
              <w:spacing w:line="276" w:lineRule="auto"/>
              <w:jc w:val="both"/>
              <w:rPr>
                <w:rFonts w:ascii="Arial" w:eastAsia="Arial" w:hAnsi="Arial" w:cs="Arial"/>
                <w:lang w:eastAsia="es-CO"/>
              </w:rPr>
            </w:pPr>
            <w:r>
              <w:rPr>
                <w:rFonts w:ascii="Arial" w:eastAsia="Arial" w:hAnsi="Arial" w:cs="Arial"/>
                <w:b/>
                <w:lang w:eastAsia="es-CO"/>
              </w:rPr>
              <w:t>PROPONENTE:</w:t>
            </w:r>
            <w:r w:rsidR="000C3F8C" w:rsidRPr="00490814">
              <w:rPr>
                <w:rFonts w:ascii="Arial" w:eastAsia="Arial" w:hAnsi="Arial" w:cs="Arial"/>
                <w:b/>
                <w:lang w:eastAsia="es-CO"/>
              </w:rPr>
              <w:t>___________</w:t>
            </w:r>
            <w:r>
              <w:rPr>
                <w:rFonts w:ascii="Arial" w:eastAsia="Arial" w:hAnsi="Arial" w:cs="Arial"/>
                <w:b/>
                <w:lang w:eastAsia="es-CO"/>
              </w:rPr>
              <w:t>______________________________</w:t>
            </w:r>
          </w:p>
        </w:tc>
      </w:tr>
      <w:tr w:rsidR="000C3F8C" w:rsidRPr="00490814" w:rsidTr="00616745">
        <w:trPr>
          <w:gridAfter w:val="4"/>
          <w:wAfter w:w="2356" w:type="dxa"/>
          <w:trHeight w:val="440"/>
          <w:jc w:val="center"/>
        </w:trPr>
        <w:tc>
          <w:tcPr>
            <w:tcW w:w="62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CB45D8">
        <w:trPr>
          <w:trHeight w:val="740"/>
          <w:jc w:val="center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FFFFFF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Cs w:val="24"/>
                <w:lang w:eastAsia="es-CO"/>
              </w:rPr>
              <w:t>ETAPA</w:t>
            </w:r>
          </w:p>
        </w:tc>
        <w:tc>
          <w:tcPr>
            <w:tcW w:w="3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366CC"/>
            <w:vAlign w:val="center"/>
          </w:tcPr>
          <w:p w:rsidR="000C3F8C" w:rsidRPr="00490814" w:rsidRDefault="000C3F8C" w:rsidP="00055C2D">
            <w:pPr>
              <w:spacing w:line="276" w:lineRule="auto"/>
              <w:jc w:val="center"/>
              <w:rPr>
                <w:rFonts w:ascii="Arial" w:eastAsia="Arial" w:hAnsi="Arial" w:cs="Arial"/>
                <w:color w:val="FFFFFF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Cs w:val="24"/>
                <w:lang w:eastAsia="es-CO"/>
              </w:rPr>
              <w:t>DESCRIPCIÓN DE LAS ACTIVIDADES QUE INTEGRAN LA ETAPA</w:t>
            </w:r>
          </w:p>
        </w:tc>
        <w:tc>
          <w:tcPr>
            <w:tcW w:w="13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FFFFFF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Cs w:val="24"/>
                <w:lang w:eastAsia="es-CO"/>
              </w:rPr>
              <w:t>VALOR</w:t>
            </w:r>
          </w:p>
        </w:tc>
        <w:tc>
          <w:tcPr>
            <w:tcW w:w="1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FFFFFF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Cs w:val="24"/>
                <w:lang w:eastAsia="es-CO"/>
              </w:rPr>
              <w:t>I.V.A</w:t>
            </w:r>
          </w:p>
        </w:tc>
        <w:tc>
          <w:tcPr>
            <w:tcW w:w="113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3366CC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FFFFFF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FFFFFF"/>
                <w:szCs w:val="24"/>
                <w:lang w:eastAsia="es-CO"/>
              </w:rPr>
              <w:t>TOTAL</w:t>
            </w:r>
          </w:p>
        </w:tc>
      </w:tr>
      <w:tr w:rsidR="000C3F8C" w:rsidRPr="00490814" w:rsidTr="00616745">
        <w:trPr>
          <w:trHeight w:val="44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616745">
        <w:trPr>
          <w:trHeight w:val="44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616745">
        <w:trPr>
          <w:trHeight w:val="44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616745">
        <w:trPr>
          <w:trHeight w:val="44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616745">
        <w:trPr>
          <w:trHeight w:val="440"/>
          <w:jc w:val="center"/>
        </w:trPr>
        <w:tc>
          <w:tcPr>
            <w:tcW w:w="1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3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  <w:tr w:rsidR="000C3F8C" w:rsidRPr="00490814" w:rsidTr="00616745">
        <w:trPr>
          <w:trHeight w:val="460"/>
          <w:jc w:val="center"/>
        </w:trPr>
        <w:tc>
          <w:tcPr>
            <w:tcW w:w="6282" w:type="dxa"/>
            <w:gridSpan w:val="3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Cs w:val="24"/>
                <w:lang w:eastAsia="es-CO"/>
              </w:rPr>
              <w:t>TOTAL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Cs w:val="24"/>
                <w:lang w:eastAsia="es-CO"/>
              </w:rPr>
              <w:t>$0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Cs w:val="24"/>
                <w:lang w:eastAsia="es-CO"/>
              </w:rPr>
              <w:t>$0</w:t>
            </w:r>
          </w:p>
        </w:tc>
      </w:tr>
    </w:tbl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es-CO"/>
        </w:rPr>
      </w:pPr>
    </w:p>
    <w:tbl>
      <w:tblPr>
        <w:tblW w:w="8900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53"/>
        <w:gridCol w:w="5147"/>
      </w:tblGrid>
      <w:tr w:rsidR="000C3F8C" w:rsidRPr="00490814" w:rsidTr="00616745">
        <w:trPr>
          <w:trHeight w:val="237"/>
        </w:trPr>
        <w:tc>
          <w:tcPr>
            <w:tcW w:w="3753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  <w:r w:rsidRPr="00490814">
              <w:rPr>
                <w:rFonts w:ascii="Arial" w:eastAsia="Arial" w:hAnsi="Arial" w:cs="Arial"/>
                <w:b/>
                <w:color w:val="000000"/>
                <w:szCs w:val="24"/>
                <w:lang w:eastAsia="es-CO"/>
              </w:rPr>
              <w:t>Valor Unitario por empresa*</w:t>
            </w:r>
          </w:p>
        </w:tc>
        <w:tc>
          <w:tcPr>
            <w:tcW w:w="5147" w:type="dxa"/>
            <w:shd w:val="clear" w:color="auto" w:fill="FFFFFF"/>
            <w:vAlign w:val="center"/>
          </w:tcPr>
          <w:p w:rsidR="000C3F8C" w:rsidRPr="00490814" w:rsidRDefault="000C3F8C" w:rsidP="00616745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Cs w:val="24"/>
                <w:lang w:eastAsia="es-CO"/>
              </w:rPr>
            </w:pPr>
          </w:p>
        </w:tc>
      </w:tr>
    </w:tbl>
    <w:p w:rsidR="000C3F8C" w:rsidRPr="00AD3175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sz w:val="22"/>
          <w:szCs w:val="24"/>
          <w:lang w:eastAsia="es-CO"/>
        </w:rPr>
      </w:pPr>
      <w:r w:rsidRPr="00AD3175">
        <w:rPr>
          <w:rFonts w:ascii="Arial" w:eastAsia="Arial" w:hAnsi="Arial" w:cs="Arial"/>
          <w:color w:val="000000"/>
          <w:sz w:val="22"/>
          <w:szCs w:val="24"/>
          <w:lang w:eastAsia="es-CO"/>
        </w:rPr>
        <w:t>*Impuestos incluidos</w:t>
      </w: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sz w:val="24"/>
          <w:szCs w:val="24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 xml:space="preserve">En el escenario en el que el número de empresas disponibles a atender en el marco </w:t>
      </w:r>
      <w:r w:rsidR="008D74CE">
        <w:rPr>
          <w:rFonts w:ascii="Arial" w:eastAsia="Arial" w:hAnsi="Arial" w:cs="Arial"/>
          <w:color w:val="000000"/>
          <w:lang w:eastAsia="es-CO"/>
        </w:rPr>
        <w:t>del programa</w:t>
      </w:r>
      <w:r w:rsidRPr="00490814">
        <w:rPr>
          <w:rFonts w:ascii="Arial" w:eastAsia="Arial" w:hAnsi="Arial" w:cs="Arial"/>
          <w:color w:val="000000"/>
          <w:lang w:eastAsia="es-CO"/>
        </w:rPr>
        <w:t xml:space="preserve"> de Sistemas de Innovación sea men</w:t>
      </w:r>
      <w:r w:rsidR="008D74CE">
        <w:rPr>
          <w:rFonts w:ascii="Arial" w:eastAsia="Arial" w:hAnsi="Arial" w:cs="Arial"/>
          <w:color w:val="000000"/>
          <w:lang w:eastAsia="es-CO"/>
        </w:rPr>
        <w:t xml:space="preserve">or al propuesto en el ANEXO </w:t>
      </w:r>
      <w:r w:rsidR="008D74CE" w:rsidRPr="00490814">
        <w:rPr>
          <w:rFonts w:ascii="Arial" w:eastAsia="Arial" w:hAnsi="Arial" w:cs="Arial"/>
          <w:color w:val="000000"/>
          <w:lang w:eastAsia="es-CO"/>
        </w:rPr>
        <w:t>2. FORMATO DE PRESENTACIÓN DE LA METODOLOGÍA Y PLAN DE TRABAJO</w:t>
      </w:r>
      <w:r w:rsidRPr="00490814">
        <w:rPr>
          <w:rFonts w:ascii="Arial" w:eastAsia="Arial" w:hAnsi="Arial" w:cs="Arial"/>
          <w:color w:val="000000"/>
          <w:lang w:eastAsia="es-CO"/>
        </w:rPr>
        <w:t xml:space="preserve">, </w:t>
      </w:r>
      <w:r w:rsidR="008D74CE">
        <w:rPr>
          <w:rFonts w:ascii="Arial" w:eastAsia="Arial" w:hAnsi="Arial" w:cs="Arial"/>
          <w:lang w:eastAsia="es-CO"/>
        </w:rPr>
        <w:t xml:space="preserve">la Cámara de Comercio de </w:t>
      </w:r>
      <w:r w:rsidR="00AD3175">
        <w:rPr>
          <w:rFonts w:ascii="Arial" w:eastAsia="Arial" w:hAnsi="Arial" w:cs="Arial"/>
          <w:lang w:eastAsia="es-CO"/>
        </w:rPr>
        <w:t>Cartagena</w:t>
      </w:r>
      <w:r w:rsidRPr="00490814">
        <w:rPr>
          <w:rFonts w:ascii="Arial" w:eastAsia="Arial" w:hAnsi="Arial" w:cs="Arial"/>
          <w:lang w:eastAsia="es-CO"/>
        </w:rPr>
        <w:t xml:space="preserve"> </w:t>
      </w:r>
      <w:r w:rsidRPr="00490814">
        <w:rPr>
          <w:rFonts w:ascii="Arial" w:eastAsia="Arial" w:hAnsi="Arial" w:cs="Arial"/>
          <w:color w:val="000000"/>
          <w:lang w:eastAsia="es-CO"/>
        </w:rPr>
        <w:t>utilizará el valor unitario aquí señalado para calcular el valor de la propuesta</w:t>
      </w:r>
      <w:r>
        <w:rPr>
          <w:rFonts w:ascii="Arial" w:eastAsia="Arial" w:hAnsi="Arial" w:cs="Arial"/>
          <w:color w:val="000000"/>
          <w:lang w:eastAsia="es-CO"/>
        </w:rPr>
        <w:t xml:space="preserve">, razón por la cual es </w:t>
      </w:r>
      <w:r>
        <w:rPr>
          <w:rFonts w:ascii="Arial" w:eastAsia="Arial" w:hAnsi="Arial" w:cs="Arial"/>
          <w:color w:val="000000"/>
          <w:u w:val="single"/>
          <w:lang w:eastAsia="es-CO"/>
        </w:rPr>
        <w:t>obligatorio</w:t>
      </w:r>
      <w:r>
        <w:rPr>
          <w:rFonts w:ascii="Arial" w:eastAsia="Arial" w:hAnsi="Arial" w:cs="Arial"/>
          <w:color w:val="000000"/>
          <w:lang w:eastAsia="es-CO"/>
        </w:rPr>
        <w:t xml:space="preserve"> el diligenciamiento de dicho valor unitario</w:t>
      </w:r>
      <w:r w:rsidRPr="00490814">
        <w:rPr>
          <w:rFonts w:ascii="Arial" w:eastAsia="Arial" w:hAnsi="Arial" w:cs="Arial"/>
          <w:color w:val="000000"/>
          <w:lang w:eastAsia="es-CO"/>
        </w:rPr>
        <w:t xml:space="preserve">.  </w:t>
      </w:r>
      <w:r>
        <w:rPr>
          <w:rFonts w:ascii="Arial" w:eastAsia="Arial" w:hAnsi="Arial" w:cs="Arial"/>
          <w:color w:val="000000"/>
          <w:lang w:eastAsia="es-CO"/>
        </w:rPr>
        <w:t>Una vez notificado, el proponente contará con cinco (5) días hábiles para aceptar la asignación del número de empresas.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 xml:space="preserve">Cordialmente, </w:t>
      </w:r>
    </w:p>
    <w:p w:rsidR="000C3F8C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CC2A92" w:rsidRDefault="00CC2A92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CC2A92" w:rsidRPr="00490814" w:rsidRDefault="00CC2A92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FIRMA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NOMBRE DEL REPRESENTANTE LEGAL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 xml:space="preserve">CC_________________ 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(Nombre de la empresa u organización)</w:t>
      </w:r>
    </w:p>
    <w:p w:rsidR="000C3F8C" w:rsidRPr="00490814" w:rsidRDefault="000C3F8C" w:rsidP="000C3F8C">
      <w:pPr>
        <w:spacing w:line="276" w:lineRule="auto"/>
        <w:jc w:val="both"/>
        <w:rPr>
          <w:rFonts w:ascii="Arial" w:eastAsia="Arial" w:hAnsi="Arial" w:cs="Arial"/>
          <w:color w:val="000000"/>
          <w:lang w:eastAsia="es-CO"/>
        </w:rPr>
      </w:pPr>
      <w:r w:rsidRPr="00490814">
        <w:rPr>
          <w:rFonts w:ascii="Arial" w:eastAsia="Arial" w:hAnsi="Arial" w:cs="Arial"/>
          <w:color w:val="000000"/>
          <w:lang w:eastAsia="es-CO"/>
        </w:rPr>
        <w:t>Dirección</w:t>
      </w:r>
    </w:p>
    <w:p w:rsidR="000C3F8C" w:rsidRDefault="000C3F8C" w:rsidP="000C3F8C">
      <w:pPr>
        <w:rPr>
          <w:rFonts w:cs="Arial"/>
        </w:rPr>
      </w:pPr>
      <w:r w:rsidRPr="00490814">
        <w:rPr>
          <w:rFonts w:ascii="Arial" w:eastAsia="Arial" w:hAnsi="Arial" w:cs="Arial"/>
          <w:color w:val="000000"/>
          <w:lang w:eastAsia="es-CO"/>
        </w:rPr>
        <w:t>Teléfono</w:t>
      </w:r>
    </w:p>
    <w:sectPr w:rsidR="000C3F8C" w:rsidSect="006167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32D8" w:rsidRDefault="003532D8">
      <w:r>
        <w:separator/>
      </w:r>
    </w:p>
  </w:endnote>
  <w:endnote w:type="continuationSeparator" w:id="0">
    <w:p w:rsidR="003532D8" w:rsidRDefault="00353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6A" w:rsidRDefault="00DC0F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76EA" w:rsidRDefault="000A5FAE" w:rsidP="00AB7C74">
    <w:pPr>
      <w:tabs>
        <w:tab w:val="center" w:pos="0"/>
        <w:tab w:val="right" w:pos="8504"/>
      </w:tabs>
      <w:jc w:val="center"/>
      <w:rPr>
        <w:rFonts w:ascii="Arial" w:hAnsi="Arial" w:cs="Arial"/>
        <w:sz w:val="16"/>
        <w:szCs w:val="16"/>
      </w:rPr>
    </w:pPr>
    <w:bookmarkStart w:id="1" w:name="_GoBack"/>
    <w:r w:rsidRPr="008D74CE">
      <w:rPr>
        <w:rFonts w:ascii="Arial" w:hAnsi="Arial" w:cs="Arial"/>
        <w:noProof/>
        <w:sz w:val="16"/>
        <w:szCs w:val="16"/>
        <w:lang w:eastAsia="es-CO"/>
      </w:rPr>
      <w:drawing>
        <wp:anchor distT="0" distB="0" distL="114300" distR="114300" simplePos="0" relativeHeight="251660288" behindDoc="0" locked="0" layoutInCell="1" allowOverlap="1" wp14:anchorId="05F0C63D" wp14:editId="00F1C843">
          <wp:simplePos x="0" y="0"/>
          <wp:positionH relativeFrom="column">
            <wp:posOffset>4795824</wp:posOffset>
          </wp:positionH>
          <wp:positionV relativeFrom="paragraph">
            <wp:posOffset>-26974</wp:posOffset>
          </wp:positionV>
          <wp:extent cx="1305560" cy="457200"/>
          <wp:effectExtent l="0" t="0" r="8890" b="0"/>
          <wp:wrapNone/>
          <wp:docPr id="70" name="Imagen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20191206_LOGO PACTOS POR LA INNOVACIO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305560" cy="45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</w:p>
  <w:p w:rsidR="00AC76EA" w:rsidRDefault="00AC76EA" w:rsidP="00AB7C74">
    <w:pPr>
      <w:tabs>
        <w:tab w:val="center" w:pos="0"/>
        <w:tab w:val="right" w:pos="8504"/>
      </w:tabs>
      <w:jc w:val="right"/>
      <w:rPr>
        <w:rFonts w:ascii="Arial" w:hAnsi="Arial" w:cs="Arial"/>
        <w:sz w:val="16"/>
        <w:szCs w:val="16"/>
      </w:rPr>
    </w:pPr>
  </w:p>
  <w:p w:rsidR="00AC76EA" w:rsidRDefault="00AC76EA" w:rsidP="00AB7C74">
    <w:pPr>
      <w:tabs>
        <w:tab w:val="center" w:pos="0"/>
        <w:tab w:val="right" w:pos="8504"/>
      </w:tabs>
      <w:jc w:val="right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6A" w:rsidRDefault="00DC0F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32D8" w:rsidRDefault="003532D8">
      <w:r>
        <w:separator/>
      </w:r>
    </w:p>
  </w:footnote>
  <w:footnote w:type="continuationSeparator" w:id="0">
    <w:p w:rsidR="003532D8" w:rsidRDefault="003532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6A" w:rsidRDefault="00DC0F6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5E0A" w:rsidRDefault="008D74CE">
    <w:pPr>
      <w:pStyle w:val="Encabezado"/>
    </w:pPr>
    <w:r>
      <w:rPr>
        <w:noProof/>
        <w:lang w:eastAsia="es-CO"/>
      </w:rPr>
      <w:drawing>
        <wp:inline distT="0" distB="0" distL="0" distR="0" wp14:anchorId="40B53156" wp14:editId="02329028">
          <wp:extent cx="2549248" cy="466725"/>
          <wp:effectExtent l="0" t="0" r="3810" b="0"/>
          <wp:docPr id="69" name="Imagen 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20191205_LOGO MINCIENCIA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2742" cy="4728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E5E0A" w:rsidRDefault="00DE5E0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F6A" w:rsidRDefault="00DC0F6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8EEECA06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2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3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4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/>
      </w:rPr>
    </w:lvl>
  </w:abstractNum>
  <w:abstractNum w:abstractNumId="5" w15:restartNumberingAfterBreak="0">
    <w:nsid w:val="00000015"/>
    <w:multiLevelType w:val="singleLevel"/>
    <w:tmpl w:val="00000015"/>
    <w:name w:val="WW8Num2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6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7" w15:restartNumberingAfterBreak="0">
    <w:nsid w:val="00000017"/>
    <w:multiLevelType w:val="singleLevel"/>
    <w:tmpl w:val="00000017"/>
    <w:name w:val="WW8Num2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8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9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color w:val="000000"/>
      </w:rPr>
    </w:lvl>
  </w:abstractNum>
  <w:abstractNum w:abstractNumId="10" w15:restartNumberingAfterBreak="0">
    <w:nsid w:val="0000001B"/>
    <w:multiLevelType w:val="singleLevel"/>
    <w:tmpl w:val="0000001B"/>
    <w:name w:val="WW8Num27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1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color w:val="000000"/>
      </w:rPr>
    </w:lvl>
  </w:abstractNum>
  <w:abstractNum w:abstractNumId="12" w15:restartNumberingAfterBreak="0">
    <w:nsid w:val="0000001D"/>
    <w:multiLevelType w:val="singleLevel"/>
    <w:tmpl w:val="0000001D"/>
    <w:name w:val="WW8Num29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3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4" w15:restartNumberingAfterBreak="0">
    <w:nsid w:val="0000001F"/>
    <w:multiLevelType w:val="singleLevel"/>
    <w:tmpl w:val="0000001F"/>
    <w:name w:val="WW8Num3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5" w15:restartNumberingAfterBreak="0">
    <w:nsid w:val="00000020"/>
    <w:multiLevelType w:val="singleLevel"/>
    <w:tmpl w:val="00000020"/>
    <w:name w:val="WW8Num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6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7" w15:restartNumberingAfterBreak="0">
    <w:nsid w:val="00851768"/>
    <w:multiLevelType w:val="hybridMultilevel"/>
    <w:tmpl w:val="C3C046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92C1D8B"/>
    <w:multiLevelType w:val="hybridMultilevel"/>
    <w:tmpl w:val="17E62D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0833370"/>
    <w:multiLevelType w:val="hybridMultilevel"/>
    <w:tmpl w:val="5B76464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10AB30EF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10DE49BD"/>
    <w:multiLevelType w:val="hybridMultilevel"/>
    <w:tmpl w:val="2CE229C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1D375B5"/>
    <w:multiLevelType w:val="hybridMultilevel"/>
    <w:tmpl w:val="D884E9E0"/>
    <w:name w:val="WW8Num542"/>
    <w:lvl w:ilvl="0" w:tplc="720806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4E67A63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15300E22"/>
    <w:multiLevelType w:val="hybridMultilevel"/>
    <w:tmpl w:val="D5E8D5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BEE21DF"/>
    <w:multiLevelType w:val="hybridMultilevel"/>
    <w:tmpl w:val="28C20E5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0046BF"/>
    <w:multiLevelType w:val="hybridMultilevel"/>
    <w:tmpl w:val="B712D1A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1D21FE4"/>
    <w:multiLevelType w:val="multilevel"/>
    <w:tmpl w:val="43FC6752"/>
    <w:lvl w:ilvl="0">
      <w:start w:val="1"/>
      <w:numFmt w:val="bullet"/>
      <w:lvlText w:val="-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-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28" w15:restartNumberingAfterBreak="0">
    <w:nsid w:val="22A416AC"/>
    <w:multiLevelType w:val="multilevel"/>
    <w:tmpl w:val="0D5CEA4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23DE2CBA"/>
    <w:multiLevelType w:val="hybridMultilevel"/>
    <w:tmpl w:val="287EBBA4"/>
    <w:lvl w:ilvl="0" w:tplc="5C189914">
      <w:start w:val="2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7A05864"/>
    <w:multiLevelType w:val="hybridMultilevel"/>
    <w:tmpl w:val="3E8AA312"/>
    <w:lvl w:ilvl="0" w:tplc="05863ACE">
      <w:start w:val="1"/>
      <w:numFmt w:val="decimal"/>
      <w:lvlText w:val="%1."/>
      <w:lvlJc w:val="left"/>
      <w:pPr>
        <w:ind w:left="720" w:hanging="360"/>
      </w:pPr>
      <w:rPr>
        <w:color w:val="FFFFFF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E82EBD"/>
    <w:multiLevelType w:val="hybridMultilevel"/>
    <w:tmpl w:val="DBE433B8"/>
    <w:lvl w:ilvl="0" w:tplc="7924EA1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04D2933"/>
    <w:multiLevelType w:val="multilevel"/>
    <w:tmpl w:val="AD6A4EF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36AE78B6"/>
    <w:multiLevelType w:val="hybridMultilevel"/>
    <w:tmpl w:val="4426CF6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3B2E1ECD"/>
    <w:multiLevelType w:val="hybridMultilevel"/>
    <w:tmpl w:val="C60400D2"/>
    <w:lvl w:ilvl="0" w:tplc="E1B690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lang w:val="es-ES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C68203F"/>
    <w:multiLevelType w:val="multilevel"/>
    <w:tmpl w:val="719A9CE6"/>
    <w:lvl w:ilvl="0">
      <w:start w:val="1"/>
      <w:numFmt w:val="bullet"/>
      <w:lvlText w:val="-"/>
      <w:lvlJc w:val="left"/>
      <w:pPr>
        <w:ind w:left="36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36" w15:restartNumberingAfterBreak="0">
    <w:nsid w:val="40FE0342"/>
    <w:multiLevelType w:val="hybridMultilevel"/>
    <w:tmpl w:val="7AC422B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291691D"/>
    <w:multiLevelType w:val="multilevel"/>
    <w:tmpl w:val="AEC2C09E"/>
    <w:lvl w:ilvl="0">
      <w:start w:val="1"/>
      <w:numFmt w:val="decimal"/>
      <w:lvlText w:val="%1."/>
      <w:lvlJc w:val="left"/>
      <w:pPr>
        <w:ind w:left="720" w:firstLine="360"/>
      </w:pPr>
      <w:rPr>
        <w:b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8" w15:restartNumberingAfterBreak="0">
    <w:nsid w:val="45FF7E5F"/>
    <w:multiLevelType w:val="hybridMultilevel"/>
    <w:tmpl w:val="C4209B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6CF3EC6"/>
    <w:multiLevelType w:val="hybridMultilevel"/>
    <w:tmpl w:val="FE4A12E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99E04A7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49AF0B91"/>
    <w:multiLevelType w:val="hybridMultilevel"/>
    <w:tmpl w:val="867601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B071119"/>
    <w:multiLevelType w:val="hybridMultilevel"/>
    <w:tmpl w:val="10782898"/>
    <w:lvl w:ilvl="0" w:tplc="B66A8F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FF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CEA7B71"/>
    <w:multiLevelType w:val="hybridMultilevel"/>
    <w:tmpl w:val="C47A221E"/>
    <w:lvl w:ilvl="0" w:tplc="7AF208F4">
      <w:start w:val="5"/>
      <w:numFmt w:val="decimal"/>
      <w:lvlText w:val="%1."/>
      <w:lvlJc w:val="left"/>
      <w:pPr>
        <w:ind w:left="720" w:hanging="360"/>
      </w:pPr>
      <w:rPr>
        <w:rFonts w:hint="default"/>
        <w:color w:val="FFFFFF"/>
      </w:rPr>
    </w:lvl>
    <w:lvl w:ilvl="1" w:tplc="0706ADF2">
      <w:start w:val="1"/>
      <w:numFmt w:val="lowerLetter"/>
      <w:lvlText w:val="%2."/>
      <w:lvlJc w:val="left"/>
      <w:pPr>
        <w:ind w:left="1440" w:hanging="360"/>
      </w:pPr>
      <w:rPr>
        <w:rFonts w:ascii="Arial" w:eastAsia="Times New Roman" w:hAnsi="Arial" w:cs="Arial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D3648C"/>
    <w:multiLevelType w:val="multilevel"/>
    <w:tmpl w:val="E26A9BF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  <w:rPr>
        <w:b/>
      </w:r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5" w15:restartNumberingAfterBreak="0">
    <w:nsid w:val="5D821035"/>
    <w:multiLevelType w:val="hybridMultilevel"/>
    <w:tmpl w:val="DCE844A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9D50F4"/>
    <w:multiLevelType w:val="hybridMultilevel"/>
    <w:tmpl w:val="EB6AD28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954F4D"/>
    <w:multiLevelType w:val="hybridMultilevel"/>
    <w:tmpl w:val="362A350E"/>
    <w:lvl w:ilvl="0" w:tplc="C6924EBE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8" w15:restartNumberingAfterBreak="0">
    <w:nsid w:val="706A649B"/>
    <w:multiLevelType w:val="multilevel"/>
    <w:tmpl w:val="FD7E595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711E5BDA"/>
    <w:multiLevelType w:val="hybridMultilevel"/>
    <w:tmpl w:val="1BF268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26F5BA1"/>
    <w:multiLevelType w:val="multilevel"/>
    <w:tmpl w:val="E41CBE5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24"/>
  </w:num>
  <w:num w:numId="4">
    <w:abstractNumId w:val="34"/>
  </w:num>
  <w:num w:numId="5">
    <w:abstractNumId w:val="42"/>
  </w:num>
  <w:num w:numId="6">
    <w:abstractNumId w:val="49"/>
  </w:num>
  <w:num w:numId="7">
    <w:abstractNumId w:val="33"/>
  </w:num>
  <w:num w:numId="8">
    <w:abstractNumId w:val="38"/>
  </w:num>
  <w:num w:numId="9">
    <w:abstractNumId w:val="43"/>
  </w:num>
  <w:num w:numId="10">
    <w:abstractNumId w:val="48"/>
  </w:num>
  <w:num w:numId="11">
    <w:abstractNumId w:val="41"/>
  </w:num>
  <w:num w:numId="12">
    <w:abstractNumId w:val="19"/>
  </w:num>
  <w:num w:numId="13">
    <w:abstractNumId w:val="20"/>
  </w:num>
  <w:num w:numId="14">
    <w:abstractNumId w:val="28"/>
  </w:num>
  <w:num w:numId="15">
    <w:abstractNumId w:val="40"/>
  </w:num>
  <w:num w:numId="16">
    <w:abstractNumId w:val="32"/>
  </w:num>
  <w:num w:numId="17">
    <w:abstractNumId w:val="39"/>
  </w:num>
  <w:num w:numId="18">
    <w:abstractNumId w:val="23"/>
  </w:num>
  <w:num w:numId="19">
    <w:abstractNumId w:val="50"/>
  </w:num>
  <w:num w:numId="20">
    <w:abstractNumId w:val="18"/>
  </w:num>
  <w:num w:numId="21">
    <w:abstractNumId w:val="45"/>
  </w:num>
  <w:num w:numId="22">
    <w:abstractNumId w:val="36"/>
  </w:num>
  <w:num w:numId="23">
    <w:abstractNumId w:val="46"/>
  </w:num>
  <w:num w:numId="24">
    <w:abstractNumId w:val="30"/>
  </w:num>
  <w:num w:numId="25">
    <w:abstractNumId w:val="26"/>
  </w:num>
  <w:num w:numId="26">
    <w:abstractNumId w:val="21"/>
  </w:num>
  <w:num w:numId="27">
    <w:abstractNumId w:val="25"/>
  </w:num>
  <w:num w:numId="28">
    <w:abstractNumId w:val="47"/>
  </w:num>
  <w:num w:numId="29">
    <w:abstractNumId w:val="37"/>
  </w:num>
  <w:num w:numId="30">
    <w:abstractNumId w:val="31"/>
  </w:num>
  <w:num w:numId="31">
    <w:abstractNumId w:val="35"/>
  </w:num>
  <w:num w:numId="32">
    <w:abstractNumId w:val="44"/>
  </w:num>
  <w:num w:numId="33">
    <w:abstractNumId w:val="27"/>
  </w:num>
  <w:num w:numId="34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007"/>
    <w:rsid w:val="00001A76"/>
    <w:rsid w:val="000035FA"/>
    <w:rsid w:val="00006709"/>
    <w:rsid w:val="000154D4"/>
    <w:rsid w:val="00016993"/>
    <w:rsid w:val="000169A8"/>
    <w:rsid w:val="00016D63"/>
    <w:rsid w:val="00017CCD"/>
    <w:rsid w:val="00017F15"/>
    <w:rsid w:val="00024793"/>
    <w:rsid w:val="00026885"/>
    <w:rsid w:val="000275A2"/>
    <w:rsid w:val="000278EC"/>
    <w:rsid w:val="0003305F"/>
    <w:rsid w:val="000339BA"/>
    <w:rsid w:val="0003671F"/>
    <w:rsid w:val="000371C0"/>
    <w:rsid w:val="00040DC1"/>
    <w:rsid w:val="00045AC0"/>
    <w:rsid w:val="00055C2D"/>
    <w:rsid w:val="00056F8D"/>
    <w:rsid w:val="000572B6"/>
    <w:rsid w:val="0005757A"/>
    <w:rsid w:val="00063EC7"/>
    <w:rsid w:val="000722D1"/>
    <w:rsid w:val="000815E7"/>
    <w:rsid w:val="00082184"/>
    <w:rsid w:val="00082B71"/>
    <w:rsid w:val="00083548"/>
    <w:rsid w:val="000863AD"/>
    <w:rsid w:val="000909CD"/>
    <w:rsid w:val="00094513"/>
    <w:rsid w:val="00097DBE"/>
    <w:rsid w:val="000A415C"/>
    <w:rsid w:val="000A483C"/>
    <w:rsid w:val="000A515E"/>
    <w:rsid w:val="000A5FAE"/>
    <w:rsid w:val="000B34E0"/>
    <w:rsid w:val="000B507B"/>
    <w:rsid w:val="000B5E65"/>
    <w:rsid w:val="000B6947"/>
    <w:rsid w:val="000B7464"/>
    <w:rsid w:val="000C0632"/>
    <w:rsid w:val="000C0AB9"/>
    <w:rsid w:val="000C0F01"/>
    <w:rsid w:val="000C206D"/>
    <w:rsid w:val="000C259B"/>
    <w:rsid w:val="000C3F8C"/>
    <w:rsid w:val="000C7613"/>
    <w:rsid w:val="000C7C8F"/>
    <w:rsid w:val="000D1C62"/>
    <w:rsid w:val="000D1E44"/>
    <w:rsid w:val="000D2262"/>
    <w:rsid w:val="000D3854"/>
    <w:rsid w:val="000D3D0C"/>
    <w:rsid w:val="000E71B5"/>
    <w:rsid w:val="000E79F8"/>
    <w:rsid w:val="000F14F5"/>
    <w:rsid w:val="000F20B0"/>
    <w:rsid w:val="000F5E7C"/>
    <w:rsid w:val="000F746C"/>
    <w:rsid w:val="00100C99"/>
    <w:rsid w:val="001013B2"/>
    <w:rsid w:val="00101583"/>
    <w:rsid w:val="0010494D"/>
    <w:rsid w:val="00104C45"/>
    <w:rsid w:val="00107004"/>
    <w:rsid w:val="001071C9"/>
    <w:rsid w:val="0010774B"/>
    <w:rsid w:val="00111790"/>
    <w:rsid w:val="001128A6"/>
    <w:rsid w:val="00112F91"/>
    <w:rsid w:val="00115860"/>
    <w:rsid w:val="00125BDA"/>
    <w:rsid w:val="00126122"/>
    <w:rsid w:val="00127F35"/>
    <w:rsid w:val="0013000C"/>
    <w:rsid w:val="0013047F"/>
    <w:rsid w:val="00130B89"/>
    <w:rsid w:val="001312AB"/>
    <w:rsid w:val="0014371F"/>
    <w:rsid w:val="00145288"/>
    <w:rsid w:val="00147CF7"/>
    <w:rsid w:val="00152BFC"/>
    <w:rsid w:val="00157670"/>
    <w:rsid w:val="00160A93"/>
    <w:rsid w:val="00161AC5"/>
    <w:rsid w:val="00170F97"/>
    <w:rsid w:val="001734F8"/>
    <w:rsid w:val="00176448"/>
    <w:rsid w:val="00176A26"/>
    <w:rsid w:val="001801F7"/>
    <w:rsid w:val="001815F0"/>
    <w:rsid w:val="00181F8A"/>
    <w:rsid w:val="0018489F"/>
    <w:rsid w:val="001859A8"/>
    <w:rsid w:val="0018721A"/>
    <w:rsid w:val="00192107"/>
    <w:rsid w:val="00193A51"/>
    <w:rsid w:val="00193ADA"/>
    <w:rsid w:val="001946B1"/>
    <w:rsid w:val="001955F5"/>
    <w:rsid w:val="00195858"/>
    <w:rsid w:val="0019663A"/>
    <w:rsid w:val="001A0276"/>
    <w:rsid w:val="001A09DD"/>
    <w:rsid w:val="001A119F"/>
    <w:rsid w:val="001A3E27"/>
    <w:rsid w:val="001A5B14"/>
    <w:rsid w:val="001B1331"/>
    <w:rsid w:val="001B1FA9"/>
    <w:rsid w:val="001B3797"/>
    <w:rsid w:val="001B3B0C"/>
    <w:rsid w:val="001B6D5F"/>
    <w:rsid w:val="001C1149"/>
    <w:rsid w:val="001C1C0B"/>
    <w:rsid w:val="001C2AEE"/>
    <w:rsid w:val="001C3017"/>
    <w:rsid w:val="001C75B0"/>
    <w:rsid w:val="001C7F1A"/>
    <w:rsid w:val="001D502C"/>
    <w:rsid w:val="001D52B5"/>
    <w:rsid w:val="001D5758"/>
    <w:rsid w:val="001D7FB2"/>
    <w:rsid w:val="001E1A7C"/>
    <w:rsid w:val="001E4ADF"/>
    <w:rsid w:val="001E649F"/>
    <w:rsid w:val="001F0FBD"/>
    <w:rsid w:val="00204F90"/>
    <w:rsid w:val="002054AE"/>
    <w:rsid w:val="00205CDB"/>
    <w:rsid w:val="002065E4"/>
    <w:rsid w:val="00206720"/>
    <w:rsid w:val="00206C2A"/>
    <w:rsid w:val="0020768B"/>
    <w:rsid w:val="00211792"/>
    <w:rsid w:val="00213DB4"/>
    <w:rsid w:val="00217AFE"/>
    <w:rsid w:val="00220E78"/>
    <w:rsid w:val="002222AA"/>
    <w:rsid w:val="00225AD0"/>
    <w:rsid w:val="0023347C"/>
    <w:rsid w:val="00236099"/>
    <w:rsid w:val="0023742E"/>
    <w:rsid w:val="0024480F"/>
    <w:rsid w:val="00244E80"/>
    <w:rsid w:val="00251F88"/>
    <w:rsid w:val="00252ECD"/>
    <w:rsid w:val="00252EE9"/>
    <w:rsid w:val="002609D1"/>
    <w:rsid w:val="00262BB6"/>
    <w:rsid w:val="0026393F"/>
    <w:rsid w:val="0026712B"/>
    <w:rsid w:val="00270B7D"/>
    <w:rsid w:val="00271AB0"/>
    <w:rsid w:val="002733C1"/>
    <w:rsid w:val="0027374F"/>
    <w:rsid w:val="002746ED"/>
    <w:rsid w:val="00277EF3"/>
    <w:rsid w:val="0028315D"/>
    <w:rsid w:val="002909C5"/>
    <w:rsid w:val="0029647D"/>
    <w:rsid w:val="002A0997"/>
    <w:rsid w:val="002A1DFE"/>
    <w:rsid w:val="002A3ADD"/>
    <w:rsid w:val="002A4539"/>
    <w:rsid w:val="002A62F7"/>
    <w:rsid w:val="002A70DA"/>
    <w:rsid w:val="002B1371"/>
    <w:rsid w:val="002B5404"/>
    <w:rsid w:val="002B721A"/>
    <w:rsid w:val="002C17F8"/>
    <w:rsid w:val="002C5247"/>
    <w:rsid w:val="002D02CC"/>
    <w:rsid w:val="002D5EE1"/>
    <w:rsid w:val="002E01D4"/>
    <w:rsid w:val="002E2900"/>
    <w:rsid w:val="002E688E"/>
    <w:rsid w:val="002F12DB"/>
    <w:rsid w:val="002F5833"/>
    <w:rsid w:val="002F6137"/>
    <w:rsid w:val="002F6BC7"/>
    <w:rsid w:val="00301FBD"/>
    <w:rsid w:val="00305E04"/>
    <w:rsid w:val="003067DC"/>
    <w:rsid w:val="00307E06"/>
    <w:rsid w:val="00311B0E"/>
    <w:rsid w:val="00314EC1"/>
    <w:rsid w:val="00321F87"/>
    <w:rsid w:val="0032318B"/>
    <w:rsid w:val="00324385"/>
    <w:rsid w:val="003259E6"/>
    <w:rsid w:val="00326406"/>
    <w:rsid w:val="0032702D"/>
    <w:rsid w:val="003273BF"/>
    <w:rsid w:val="00336073"/>
    <w:rsid w:val="003368A4"/>
    <w:rsid w:val="003428EB"/>
    <w:rsid w:val="00343A21"/>
    <w:rsid w:val="00343BD6"/>
    <w:rsid w:val="00345D43"/>
    <w:rsid w:val="00350406"/>
    <w:rsid w:val="003532D8"/>
    <w:rsid w:val="00355E08"/>
    <w:rsid w:val="00361239"/>
    <w:rsid w:val="003628F1"/>
    <w:rsid w:val="00364EA3"/>
    <w:rsid w:val="003737B5"/>
    <w:rsid w:val="00374BBD"/>
    <w:rsid w:val="00377025"/>
    <w:rsid w:val="00380FA0"/>
    <w:rsid w:val="0038257C"/>
    <w:rsid w:val="00382C2E"/>
    <w:rsid w:val="00383A18"/>
    <w:rsid w:val="003851A0"/>
    <w:rsid w:val="003851D3"/>
    <w:rsid w:val="00386CA8"/>
    <w:rsid w:val="0038780C"/>
    <w:rsid w:val="00391314"/>
    <w:rsid w:val="00392DF2"/>
    <w:rsid w:val="00394F1C"/>
    <w:rsid w:val="003A05C1"/>
    <w:rsid w:val="003A1F1D"/>
    <w:rsid w:val="003A24CE"/>
    <w:rsid w:val="003A4AF8"/>
    <w:rsid w:val="003A6247"/>
    <w:rsid w:val="003B3323"/>
    <w:rsid w:val="003B72AE"/>
    <w:rsid w:val="003C0C0A"/>
    <w:rsid w:val="003D043B"/>
    <w:rsid w:val="003D108E"/>
    <w:rsid w:val="003D1247"/>
    <w:rsid w:val="003E03A0"/>
    <w:rsid w:val="003E1DB3"/>
    <w:rsid w:val="003F23F3"/>
    <w:rsid w:val="003F35DB"/>
    <w:rsid w:val="003F3CA0"/>
    <w:rsid w:val="00405567"/>
    <w:rsid w:val="00405B84"/>
    <w:rsid w:val="00406C0B"/>
    <w:rsid w:val="00406C68"/>
    <w:rsid w:val="00410A3A"/>
    <w:rsid w:val="004132A9"/>
    <w:rsid w:val="00413C6B"/>
    <w:rsid w:val="00416802"/>
    <w:rsid w:val="00421ADB"/>
    <w:rsid w:val="00422606"/>
    <w:rsid w:val="00425E1C"/>
    <w:rsid w:val="0043401A"/>
    <w:rsid w:val="00434DAD"/>
    <w:rsid w:val="00442EA8"/>
    <w:rsid w:val="00444C95"/>
    <w:rsid w:val="004459C3"/>
    <w:rsid w:val="004520DE"/>
    <w:rsid w:val="004541F8"/>
    <w:rsid w:val="004544F1"/>
    <w:rsid w:val="0046410D"/>
    <w:rsid w:val="004662D7"/>
    <w:rsid w:val="00466825"/>
    <w:rsid w:val="00471169"/>
    <w:rsid w:val="00473F9C"/>
    <w:rsid w:val="00474137"/>
    <w:rsid w:val="004744EE"/>
    <w:rsid w:val="00476E16"/>
    <w:rsid w:val="00480FA7"/>
    <w:rsid w:val="0048282B"/>
    <w:rsid w:val="00487E36"/>
    <w:rsid w:val="00491E95"/>
    <w:rsid w:val="004951B2"/>
    <w:rsid w:val="0049679D"/>
    <w:rsid w:val="004B4B8C"/>
    <w:rsid w:val="004B5BD8"/>
    <w:rsid w:val="004B7E4B"/>
    <w:rsid w:val="004C0560"/>
    <w:rsid w:val="004C2E14"/>
    <w:rsid w:val="004C35F9"/>
    <w:rsid w:val="004C699C"/>
    <w:rsid w:val="004C6A65"/>
    <w:rsid w:val="004C6CBA"/>
    <w:rsid w:val="004C7384"/>
    <w:rsid w:val="004D107B"/>
    <w:rsid w:val="004F682C"/>
    <w:rsid w:val="00500210"/>
    <w:rsid w:val="00500F5C"/>
    <w:rsid w:val="00506B2D"/>
    <w:rsid w:val="00506D0B"/>
    <w:rsid w:val="00507252"/>
    <w:rsid w:val="005104EF"/>
    <w:rsid w:val="00511717"/>
    <w:rsid w:val="005126E1"/>
    <w:rsid w:val="00512EFB"/>
    <w:rsid w:val="0051388C"/>
    <w:rsid w:val="00513E59"/>
    <w:rsid w:val="00514873"/>
    <w:rsid w:val="0051632A"/>
    <w:rsid w:val="005168F7"/>
    <w:rsid w:val="00521268"/>
    <w:rsid w:val="005235C4"/>
    <w:rsid w:val="00526171"/>
    <w:rsid w:val="005274E1"/>
    <w:rsid w:val="00533302"/>
    <w:rsid w:val="0053518C"/>
    <w:rsid w:val="00536759"/>
    <w:rsid w:val="0053761C"/>
    <w:rsid w:val="005409ED"/>
    <w:rsid w:val="00545820"/>
    <w:rsid w:val="00546436"/>
    <w:rsid w:val="00547B89"/>
    <w:rsid w:val="00547E70"/>
    <w:rsid w:val="00550F41"/>
    <w:rsid w:val="005512C0"/>
    <w:rsid w:val="005516D7"/>
    <w:rsid w:val="0055387B"/>
    <w:rsid w:val="00555DB5"/>
    <w:rsid w:val="005565FF"/>
    <w:rsid w:val="00556ED3"/>
    <w:rsid w:val="00557857"/>
    <w:rsid w:val="00560FC4"/>
    <w:rsid w:val="00566D17"/>
    <w:rsid w:val="00570C82"/>
    <w:rsid w:val="0057548E"/>
    <w:rsid w:val="00576669"/>
    <w:rsid w:val="005824F3"/>
    <w:rsid w:val="00582C3F"/>
    <w:rsid w:val="00584790"/>
    <w:rsid w:val="0059056E"/>
    <w:rsid w:val="00593AA5"/>
    <w:rsid w:val="00596338"/>
    <w:rsid w:val="00597841"/>
    <w:rsid w:val="005A32C5"/>
    <w:rsid w:val="005A36A7"/>
    <w:rsid w:val="005A67C3"/>
    <w:rsid w:val="005A76FE"/>
    <w:rsid w:val="005B2341"/>
    <w:rsid w:val="005B5E63"/>
    <w:rsid w:val="005B7AF7"/>
    <w:rsid w:val="005C04C2"/>
    <w:rsid w:val="005C0CBD"/>
    <w:rsid w:val="005C4342"/>
    <w:rsid w:val="005C592F"/>
    <w:rsid w:val="005C5F78"/>
    <w:rsid w:val="005C7D2C"/>
    <w:rsid w:val="005D1335"/>
    <w:rsid w:val="005D1D96"/>
    <w:rsid w:val="005D20D2"/>
    <w:rsid w:val="005D25E6"/>
    <w:rsid w:val="005D32DB"/>
    <w:rsid w:val="005D59AE"/>
    <w:rsid w:val="005D7C68"/>
    <w:rsid w:val="005E2BEF"/>
    <w:rsid w:val="005E6CB3"/>
    <w:rsid w:val="005E6DF5"/>
    <w:rsid w:val="005F0A69"/>
    <w:rsid w:val="00601BDF"/>
    <w:rsid w:val="006026E9"/>
    <w:rsid w:val="00604616"/>
    <w:rsid w:val="00605635"/>
    <w:rsid w:val="0060653C"/>
    <w:rsid w:val="00610559"/>
    <w:rsid w:val="00610F7A"/>
    <w:rsid w:val="00615F9B"/>
    <w:rsid w:val="00616745"/>
    <w:rsid w:val="00621321"/>
    <w:rsid w:val="00627E88"/>
    <w:rsid w:val="00631C91"/>
    <w:rsid w:val="0063332D"/>
    <w:rsid w:val="006344DD"/>
    <w:rsid w:val="006370A1"/>
    <w:rsid w:val="006469D6"/>
    <w:rsid w:val="00646F9E"/>
    <w:rsid w:val="00647355"/>
    <w:rsid w:val="00647848"/>
    <w:rsid w:val="00653033"/>
    <w:rsid w:val="006631E5"/>
    <w:rsid w:val="00663F0D"/>
    <w:rsid w:val="006646D3"/>
    <w:rsid w:val="00665C5B"/>
    <w:rsid w:val="00673110"/>
    <w:rsid w:val="00677494"/>
    <w:rsid w:val="00677525"/>
    <w:rsid w:val="006815B9"/>
    <w:rsid w:val="006821E9"/>
    <w:rsid w:val="00682FA0"/>
    <w:rsid w:val="006830F6"/>
    <w:rsid w:val="00687219"/>
    <w:rsid w:val="00687C77"/>
    <w:rsid w:val="006901B4"/>
    <w:rsid w:val="006919DB"/>
    <w:rsid w:val="0069648A"/>
    <w:rsid w:val="006A3A8A"/>
    <w:rsid w:val="006A60CB"/>
    <w:rsid w:val="006B1223"/>
    <w:rsid w:val="006C102E"/>
    <w:rsid w:val="006D43B3"/>
    <w:rsid w:val="006D6AE4"/>
    <w:rsid w:val="006D7446"/>
    <w:rsid w:val="006E09F2"/>
    <w:rsid w:val="006E182A"/>
    <w:rsid w:val="006E28B7"/>
    <w:rsid w:val="006E2F9C"/>
    <w:rsid w:val="006E2FB7"/>
    <w:rsid w:val="006E4E6E"/>
    <w:rsid w:val="006E5493"/>
    <w:rsid w:val="006F3C13"/>
    <w:rsid w:val="00700E8C"/>
    <w:rsid w:val="0070603C"/>
    <w:rsid w:val="007060A3"/>
    <w:rsid w:val="00711710"/>
    <w:rsid w:val="00714792"/>
    <w:rsid w:val="00716D71"/>
    <w:rsid w:val="007173DA"/>
    <w:rsid w:val="00717D03"/>
    <w:rsid w:val="00721493"/>
    <w:rsid w:val="00721C95"/>
    <w:rsid w:val="00730B14"/>
    <w:rsid w:val="00732B1F"/>
    <w:rsid w:val="00734857"/>
    <w:rsid w:val="007360BF"/>
    <w:rsid w:val="007369FC"/>
    <w:rsid w:val="00737FFD"/>
    <w:rsid w:val="007462F3"/>
    <w:rsid w:val="007463C2"/>
    <w:rsid w:val="00747E2E"/>
    <w:rsid w:val="00754C14"/>
    <w:rsid w:val="00755BA3"/>
    <w:rsid w:val="0076115E"/>
    <w:rsid w:val="00763F09"/>
    <w:rsid w:val="00764983"/>
    <w:rsid w:val="00764E2A"/>
    <w:rsid w:val="00770FB9"/>
    <w:rsid w:val="00771111"/>
    <w:rsid w:val="00771777"/>
    <w:rsid w:val="00771DD6"/>
    <w:rsid w:val="007773C7"/>
    <w:rsid w:val="00777D96"/>
    <w:rsid w:val="0078024B"/>
    <w:rsid w:val="0078177E"/>
    <w:rsid w:val="00786524"/>
    <w:rsid w:val="00787DC7"/>
    <w:rsid w:val="00791B91"/>
    <w:rsid w:val="00795C2C"/>
    <w:rsid w:val="00797E75"/>
    <w:rsid w:val="007A1A45"/>
    <w:rsid w:val="007A32AB"/>
    <w:rsid w:val="007A490D"/>
    <w:rsid w:val="007A4935"/>
    <w:rsid w:val="007A5744"/>
    <w:rsid w:val="007B09B8"/>
    <w:rsid w:val="007B4939"/>
    <w:rsid w:val="007B4AA7"/>
    <w:rsid w:val="007D09C2"/>
    <w:rsid w:val="007D4DAA"/>
    <w:rsid w:val="007D5F50"/>
    <w:rsid w:val="007E1004"/>
    <w:rsid w:val="007E1BAC"/>
    <w:rsid w:val="007E1D78"/>
    <w:rsid w:val="007E258F"/>
    <w:rsid w:val="007E52B1"/>
    <w:rsid w:val="007E69BE"/>
    <w:rsid w:val="007E6EBA"/>
    <w:rsid w:val="007F212C"/>
    <w:rsid w:val="007F335E"/>
    <w:rsid w:val="00801FC0"/>
    <w:rsid w:val="00803702"/>
    <w:rsid w:val="00804CD9"/>
    <w:rsid w:val="00804F4A"/>
    <w:rsid w:val="00806034"/>
    <w:rsid w:val="008078BE"/>
    <w:rsid w:val="00807F5B"/>
    <w:rsid w:val="00810D0B"/>
    <w:rsid w:val="00817921"/>
    <w:rsid w:val="00820D51"/>
    <w:rsid w:val="00824E0A"/>
    <w:rsid w:val="00831F67"/>
    <w:rsid w:val="0083477F"/>
    <w:rsid w:val="0084381C"/>
    <w:rsid w:val="008457CC"/>
    <w:rsid w:val="00845D0E"/>
    <w:rsid w:val="008501FB"/>
    <w:rsid w:val="00850D11"/>
    <w:rsid w:val="00852785"/>
    <w:rsid w:val="00853CB6"/>
    <w:rsid w:val="00854664"/>
    <w:rsid w:val="0085568C"/>
    <w:rsid w:val="008558B8"/>
    <w:rsid w:val="00857B49"/>
    <w:rsid w:val="00865BFC"/>
    <w:rsid w:val="00865EC8"/>
    <w:rsid w:val="00870702"/>
    <w:rsid w:val="008759E7"/>
    <w:rsid w:val="00876629"/>
    <w:rsid w:val="0088150D"/>
    <w:rsid w:val="00882BB1"/>
    <w:rsid w:val="0089333F"/>
    <w:rsid w:val="008940E9"/>
    <w:rsid w:val="008A103B"/>
    <w:rsid w:val="008A1197"/>
    <w:rsid w:val="008A29B8"/>
    <w:rsid w:val="008A4CE8"/>
    <w:rsid w:val="008A59D8"/>
    <w:rsid w:val="008B6039"/>
    <w:rsid w:val="008B6160"/>
    <w:rsid w:val="008C221B"/>
    <w:rsid w:val="008C3007"/>
    <w:rsid w:val="008C39DA"/>
    <w:rsid w:val="008C440A"/>
    <w:rsid w:val="008C54C4"/>
    <w:rsid w:val="008C68BD"/>
    <w:rsid w:val="008C7D57"/>
    <w:rsid w:val="008D017E"/>
    <w:rsid w:val="008D2731"/>
    <w:rsid w:val="008D3263"/>
    <w:rsid w:val="008D4467"/>
    <w:rsid w:val="008D4ADC"/>
    <w:rsid w:val="008D74CE"/>
    <w:rsid w:val="008E0F66"/>
    <w:rsid w:val="008E3667"/>
    <w:rsid w:val="008E3879"/>
    <w:rsid w:val="008E5674"/>
    <w:rsid w:val="008E6A74"/>
    <w:rsid w:val="008E6F6A"/>
    <w:rsid w:val="008F2889"/>
    <w:rsid w:val="008F3D09"/>
    <w:rsid w:val="008F4330"/>
    <w:rsid w:val="008F51F0"/>
    <w:rsid w:val="0090508A"/>
    <w:rsid w:val="00906E1C"/>
    <w:rsid w:val="0091286A"/>
    <w:rsid w:val="00912955"/>
    <w:rsid w:val="00916E13"/>
    <w:rsid w:val="009214AF"/>
    <w:rsid w:val="00922C2D"/>
    <w:rsid w:val="00923082"/>
    <w:rsid w:val="00925B91"/>
    <w:rsid w:val="00930F70"/>
    <w:rsid w:val="00933EE1"/>
    <w:rsid w:val="00934016"/>
    <w:rsid w:val="00934ECF"/>
    <w:rsid w:val="0093553A"/>
    <w:rsid w:val="009523B5"/>
    <w:rsid w:val="009536B7"/>
    <w:rsid w:val="009543AF"/>
    <w:rsid w:val="00955474"/>
    <w:rsid w:val="009572E1"/>
    <w:rsid w:val="00964D7A"/>
    <w:rsid w:val="00974CCA"/>
    <w:rsid w:val="0097600A"/>
    <w:rsid w:val="00976C54"/>
    <w:rsid w:val="0098073A"/>
    <w:rsid w:val="00980EA2"/>
    <w:rsid w:val="00983441"/>
    <w:rsid w:val="00986036"/>
    <w:rsid w:val="009958A6"/>
    <w:rsid w:val="00996336"/>
    <w:rsid w:val="009970A0"/>
    <w:rsid w:val="009A535F"/>
    <w:rsid w:val="009B1E7E"/>
    <w:rsid w:val="009B236D"/>
    <w:rsid w:val="009B26CC"/>
    <w:rsid w:val="009B64A2"/>
    <w:rsid w:val="009C161D"/>
    <w:rsid w:val="009C49F4"/>
    <w:rsid w:val="009C5FAA"/>
    <w:rsid w:val="009D04FD"/>
    <w:rsid w:val="009D16F8"/>
    <w:rsid w:val="009D3813"/>
    <w:rsid w:val="009D7182"/>
    <w:rsid w:val="009D7235"/>
    <w:rsid w:val="009E11FA"/>
    <w:rsid w:val="009E236A"/>
    <w:rsid w:val="009E52F4"/>
    <w:rsid w:val="009E733F"/>
    <w:rsid w:val="009F2576"/>
    <w:rsid w:val="009F2846"/>
    <w:rsid w:val="009F379C"/>
    <w:rsid w:val="009F51D3"/>
    <w:rsid w:val="009F66CE"/>
    <w:rsid w:val="009F7FB4"/>
    <w:rsid w:val="00A004BD"/>
    <w:rsid w:val="00A00880"/>
    <w:rsid w:val="00A045F6"/>
    <w:rsid w:val="00A1072E"/>
    <w:rsid w:val="00A11300"/>
    <w:rsid w:val="00A1407D"/>
    <w:rsid w:val="00A1754D"/>
    <w:rsid w:val="00A324E4"/>
    <w:rsid w:val="00A3389E"/>
    <w:rsid w:val="00A34D8A"/>
    <w:rsid w:val="00A354E5"/>
    <w:rsid w:val="00A35EA1"/>
    <w:rsid w:val="00A370DA"/>
    <w:rsid w:val="00A401CD"/>
    <w:rsid w:val="00A42F2E"/>
    <w:rsid w:val="00A435AD"/>
    <w:rsid w:val="00A43738"/>
    <w:rsid w:val="00A44046"/>
    <w:rsid w:val="00A44575"/>
    <w:rsid w:val="00A44609"/>
    <w:rsid w:val="00A462A5"/>
    <w:rsid w:val="00A51826"/>
    <w:rsid w:val="00A518FA"/>
    <w:rsid w:val="00A54496"/>
    <w:rsid w:val="00A5751E"/>
    <w:rsid w:val="00A60A2D"/>
    <w:rsid w:val="00A62A45"/>
    <w:rsid w:val="00A639CF"/>
    <w:rsid w:val="00A65579"/>
    <w:rsid w:val="00A7343A"/>
    <w:rsid w:val="00A751C5"/>
    <w:rsid w:val="00A80109"/>
    <w:rsid w:val="00A83191"/>
    <w:rsid w:val="00A83529"/>
    <w:rsid w:val="00A83C83"/>
    <w:rsid w:val="00A900D8"/>
    <w:rsid w:val="00A927F9"/>
    <w:rsid w:val="00A92E7E"/>
    <w:rsid w:val="00A946D1"/>
    <w:rsid w:val="00A947E1"/>
    <w:rsid w:val="00AA2483"/>
    <w:rsid w:val="00AA3F07"/>
    <w:rsid w:val="00AA42B7"/>
    <w:rsid w:val="00AA50D1"/>
    <w:rsid w:val="00AB0CB0"/>
    <w:rsid w:val="00AB2617"/>
    <w:rsid w:val="00AB3F52"/>
    <w:rsid w:val="00AB4C6C"/>
    <w:rsid w:val="00AB7C74"/>
    <w:rsid w:val="00AB7E28"/>
    <w:rsid w:val="00AC0220"/>
    <w:rsid w:val="00AC227E"/>
    <w:rsid w:val="00AC3199"/>
    <w:rsid w:val="00AC5843"/>
    <w:rsid w:val="00AC6667"/>
    <w:rsid w:val="00AC76EA"/>
    <w:rsid w:val="00AD1977"/>
    <w:rsid w:val="00AD3175"/>
    <w:rsid w:val="00AE2E18"/>
    <w:rsid w:val="00AE536A"/>
    <w:rsid w:val="00AE7A57"/>
    <w:rsid w:val="00AF1FC3"/>
    <w:rsid w:val="00AF4CA9"/>
    <w:rsid w:val="00AF5290"/>
    <w:rsid w:val="00AF711F"/>
    <w:rsid w:val="00AF7732"/>
    <w:rsid w:val="00B0192C"/>
    <w:rsid w:val="00B057C8"/>
    <w:rsid w:val="00B06BDA"/>
    <w:rsid w:val="00B105B3"/>
    <w:rsid w:val="00B106F7"/>
    <w:rsid w:val="00B11AC1"/>
    <w:rsid w:val="00B166A7"/>
    <w:rsid w:val="00B201A0"/>
    <w:rsid w:val="00B2050F"/>
    <w:rsid w:val="00B21983"/>
    <w:rsid w:val="00B22643"/>
    <w:rsid w:val="00B22BC4"/>
    <w:rsid w:val="00B236AC"/>
    <w:rsid w:val="00B23701"/>
    <w:rsid w:val="00B2482E"/>
    <w:rsid w:val="00B24D21"/>
    <w:rsid w:val="00B25917"/>
    <w:rsid w:val="00B25D6E"/>
    <w:rsid w:val="00B30887"/>
    <w:rsid w:val="00B31FF3"/>
    <w:rsid w:val="00B3289D"/>
    <w:rsid w:val="00B32B8D"/>
    <w:rsid w:val="00B33322"/>
    <w:rsid w:val="00B33A1A"/>
    <w:rsid w:val="00B34082"/>
    <w:rsid w:val="00B42144"/>
    <w:rsid w:val="00B43068"/>
    <w:rsid w:val="00B47170"/>
    <w:rsid w:val="00B47A6F"/>
    <w:rsid w:val="00B47C65"/>
    <w:rsid w:val="00B55354"/>
    <w:rsid w:val="00B56D62"/>
    <w:rsid w:val="00B57079"/>
    <w:rsid w:val="00B677BF"/>
    <w:rsid w:val="00B72E51"/>
    <w:rsid w:val="00B8718E"/>
    <w:rsid w:val="00B905F1"/>
    <w:rsid w:val="00B90C81"/>
    <w:rsid w:val="00B9214C"/>
    <w:rsid w:val="00B93455"/>
    <w:rsid w:val="00B977E2"/>
    <w:rsid w:val="00BA1FD0"/>
    <w:rsid w:val="00BA46A1"/>
    <w:rsid w:val="00BA4BF8"/>
    <w:rsid w:val="00BA64B8"/>
    <w:rsid w:val="00BB03CC"/>
    <w:rsid w:val="00BB06C4"/>
    <w:rsid w:val="00BB2E25"/>
    <w:rsid w:val="00BB76F0"/>
    <w:rsid w:val="00BB7B53"/>
    <w:rsid w:val="00BB7E9C"/>
    <w:rsid w:val="00BC0921"/>
    <w:rsid w:val="00BC32DC"/>
    <w:rsid w:val="00BD2A55"/>
    <w:rsid w:val="00BD3C2E"/>
    <w:rsid w:val="00BD6BFA"/>
    <w:rsid w:val="00BF04F5"/>
    <w:rsid w:val="00BF1D2A"/>
    <w:rsid w:val="00BF378F"/>
    <w:rsid w:val="00BF4AC4"/>
    <w:rsid w:val="00BF4F25"/>
    <w:rsid w:val="00BF676D"/>
    <w:rsid w:val="00C00CFD"/>
    <w:rsid w:val="00C02996"/>
    <w:rsid w:val="00C0764A"/>
    <w:rsid w:val="00C119ED"/>
    <w:rsid w:val="00C16856"/>
    <w:rsid w:val="00C177A7"/>
    <w:rsid w:val="00C21BF2"/>
    <w:rsid w:val="00C30DE3"/>
    <w:rsid w:val="00C33214"/>
    <w:rsid w:val="00C35373"/>
    <w:rsid w:val="00C3604E"/>
    <w:rsid w:val="00C36CBA"/>
    <w:rsid w:val="00C36CEC"/>
    <w:rsid w:val="00C36DE4"/>
    <w:rsid w:val="00C42280"/>
    <w:rsid w:val="00C42606"/>
    <w:rsid w:val="00C44417"/>
    <w:rsid w:val="00C44930"/>
    <w:rsid w:val="00C45FAC"/>
    <w:rsid w:val="00C46EF1"/>
    <w:rsid w:val="00C474E9"/>
    <w:rsid w:val="00C47590"/>
    <w:rsid w:val="00C5025C"/>
    <w:rsid w:val="00C53F50"/>
    <w:rsid w:val="00C53F6C"/>
    <w:rsid w:val="00C54A51"/>
    <w:rsid w:val="00C572CD"/>
    <w:rsid w:val="00C57732"/>
    <w:rsid w:val="00C628E8"/>
    <w:rsid w:val="00C64119"/>
    <w:rsid w:val="00C64D0E"/>
    <w:rsid w:val="00C652B3"/>
    <w:rsid w:val="00C67BAB"/>
    <w:rsid w:val="00C70836"/>
    <w:rsid w:val="00C70C8E"/>
    <w:rsid w:val="00C710B5"/>
    <w:rsid w:val="00C73A42"/>
    <w:rsid w:val="00C73D89"/>
    <w:rsid w:val="00C804AE"/>
    <w:rsid w:val="00C825B8"/>
    <w:rsid w:val="00C85BA0"/>
    <w:rsid w:val="00C90701"/>
    <w:rsid w:val="00C91830"/>
    <w:rsid w:val="00C934ED"/>
    <w:rsid w:val="00C93557"/>
    <w:rsid w:val="00C94F79"/>
    <w:rsid w:val="00C96AA2"/>
    <w:rsid w:val="00CA04B0"/>
    <w:rsid w:val="00CA57B8"/>
    <w:rsid w:val="00CA7908"/>
    <w:rsid w:val="00CB1518"/>
    <w:rsid w:val="00CB45D8"/>
    <w:rsid w:val="00CB49B3"/>
    <w:rsid w:val="00CB6D7E"/>
    <w:rsid w:val="00CC2A92"/>
    <w:rsid w:val="00CD1394"/>
    <w:rsid w:val="00CD581E"/>
    <w:rsid w:val="00CD5F3A"/>
    <w:rsid w:val="00CE0325"/>
    <w:rsid w:val="00CE42FD"/>
    <w:rsid w:val="00CE43F4"/>
    <w:rsid w:val="00CE5196"/>
    <w:rsid w:val="00CF78F6"/>
    <w:rsid w:val="00D00912"/>
    <w:rsid w:val="00D009E3"/>
    <w:rsid w:val="00D01C25"/>
    <w:rsid w:val="00D0249B"/>
    <w:rsid w:val="00D03463"/>
    <w:rsid w:val="00D04340"/>
    <w:rsid w:val="00D11EB8"/>
    <w:rsid w:val="00D14544"/>
    <w:rsid w:val="00D147EB"/>
    <w:rsid w:val="00D15A43"/>
    <w:rsid w:val="00D15C43"/>
    <w:rsid w:val="00D175FE"/>
    <w:rsid w:val="00D228C2"/>
    <w:rsid w:val="00D22FF6"/>
    <w:rsid w:val="00D2497C"/>
    <w:rsid w:val="00D27FB7"/>
    <w:rsid w:val="00D404E2"/>
    <w:rsid w:val="00D4331E"/>
    <w:rsid w:val="00D45BC3"/>
    <w:rsid w:val="00D47961"/>
    <w:rsid w:val="00D51564"/>
    <w:rsid w:val="00D53158"/>
    <w:rsid w:val="00D55085"/>
    <w:rsid w:val="00D56F76"/>
    <w:rsid w:val="00D67FBD"/>
    <w:rsid w:val="00D717E3"/>
    <w:rsid w:val="00D72D83"/>
    <w:rsid w:val="00D730B5"/>
    <w:rsid w:val="00D75549"/>
    <w:rsid w:val="00D76553"/>
    <w:rsid w:val="00D77BFB"/>
    <w:rsid w:val="00D80B0A"/>
    <w:rsid w:val="00D819AC"/>
    <w:rsid w:val="00D81CF3"/>
    <w:rsid w:val="00D82CE3"/>
    <w:rsid w:val="00D863F6"/>
    <w:rsid w:val="00D910C5"/>
    <w:rsid w:val="00D91A5D"/>
    <w:rsid w:val="00D958E6"/>
    <w:rsid w:val="00D97B71"/>
    <w:rsid w:val="00DA1632"/>
    <w:rsid w:val="00DA247C"/>
    <w:rsid w:val="00DA6BDA"/>
    <w:rsid w:val="00DB480E"/>
    <w:rsid w:val="00DB4B80"/>
    <w:rsid w:val="00DC0F6A"/>
    <w:rsid w:val="00DC7FEB"/>
    <w:rsid w:val="00DD5A21"/>
    <w:rsid w:val="00DD5EC7"/>
    <w:rsid w:val="00DD73CE"/>
    <w:rsid w:val="00DE1D07"/>
    <w:rsid w:val="00DE5E0A"/>
    <w:rsid w:val="00DF00E7"/>
    <w:rsid w:val="00DF4E7A"/>
    <w:rsid w:val="00DF5A0F"/>
    <w:rsid w:val="00DF7373"/>
    <w:rsid w:val="00DF7E85"/>
    <w:rsid w:val="00E00D63"/>
    <w:rsid w:val="00E010D1"/>
    <w:rsid w:val="00E03132"/>
    <w:rsid w:val="00E03301"/>
    <w:rsid w:val="00E045FD"/>
    <w:rsid w:val="00E06708"/>
    <w:rsid w:val="00E17F6B"/>
    <w:rsid w:val="00E20241"/>
    <w:rsid w:val="00E23979"/>
    <w:rsid w:val="00E267AB"/>
    <w:rsid w:val="00E27081"/>
    <w:rsid w:val="00E33237"/>
    <w:rsid w:val="00E34C67"/>
    <w:rsid w:val="00E353A0"/>
    <w:rsid w:val="00E37DF8"/>
    <w:rsid w:val="00E44928"/>
    <w:rsid w:val="00E44B98"/>
    <w:rsid w:val="00E45997"/>
    <w:rsid w:val="00E51744"/>
    <w:rsid w:val="00E5203C"/>
    <w:rsid w:val="00E5216E"/>
    <w:rsid w:val="00E53AEE"/>
    <w:rsid w:val="00E53B63"/>
    <w:rsid w:val="00E57199"/>
    <w:rsid w:val="00E603E6"/>
    <w:rsid w:val="00E63888"/>
    <w:rsid w:val="00E659B3"/>
    <w:rsid w:val="00E75585"/>
    <w:rsid w:val="00E7606E"/>
    <w:rsid w:val="00E76181"/>
    <w:rsid w:val="00E770A0"/>
    <w:rsid w:val="00E81A4F"/>
    <w:rsid w:val="00E823E6"/>
    <w:rsid w:val="00E82ACA"/>
    <w:rsid w:val="00E83251"/>
    <w:rsid w:val="00E83391"/>
    <w:rsid w:val="00E874EA"/>
    <w:rsid w:val="00E87ABA"/>
    <w:rsid w:val="00E9515B"/>
    <w:rsid w:val="00E96D0C"/>
    <w:rsid w:val="00EA0B5F"/>
    <w:rsid w:val="00EA1E28"/>
    <w:rsid w:val="00EA21A7"/>
    <w:rsid w:val="00EA388F"/>
    <w:rsid w:val="00EA5098"/>
    <w:rsid w:val="00EA6D74"/>
    <w:rsid w:val="00EA730C"/>
    <w:rsid w:val="00EB1426"/>
    <w:rsid w:val="00EB2778"/>
    <w:rsid w:val="00EB2A58"/>
    <w:rsid w:val="00EB5758"/>
    <w:rsid w:val="00EB5AFF"/>
    <w:rsid w:val="00EB6199"/>
    <w:rsid w:val="00EC15BC"/>
    <w:rsid w:val="00EC32F8"/>
    <w:rsid w:val="00EC6679"/>
    <w:rsid w:val="00EC7BBA"/>
    <w:rsid w:val="00ED0128"/>
    <w:rsid w:val="00ED0933"/>
    <w:rsid w:val="00ED0CA5"/>
    <w:rsid w:val="00ED106A"/>
    <w:rsid w:val="00ED15DB"/>
    <w:rsid w:val="00ED43E3"/>
    <w:rsid w:val="00ED4B3B"/>
    <w:rsid w:val="00EE3DC3"/>
    <w:rsid w:val="00EE6BF4"/>
    <w:rsid w:val="00EF1CDD"/>
    <w:rsid w:val="00EF3D49"/>
    <w:rsid w:val="00F012F5"/>
    <w:rsid w:val="00F030AE"/>
    <w:rsid w:val="00F042E6"/>
    <w:rsid w:val="00F05488"/>
    <w:rsid w:val="00F10F34"/>
    <w:rsid w:val="00F11E91"/>
    <w:rsid w:val="00F14A31"/>
    <w:rsid w:val="00F15213"/>
    <w:rsid w:val="00F1775C"/>
    <w:rsid w:val="00F20576"/>
    <w:rsid w:val="00F206A0"/>
    <w:rsid w:val="00F255AE"/>
    <w:rsid w:val="00F30B8B"/>
    <w:rsid w:val="00F328E0"/>
    <w:rsid w:val="00F40202"/>
    <w:rsid w:val="00F43080"/>
    <w:rsid w:val="00F47781"/>
    <w:rsid w:val="00F47F09"/>
    <w:rsid w:val="00F501EA"/>
    <w:rsid w:val="00F519C7"/>
    <w:rsid w:val="00F55232"/>
    <w:rsid w:val="00F569C8"/>
    <w:rsid w:val="00F613C9"/>
    <w:rsid w:val="00F62D68"/>
    <w:rsid w:val="00F63167"/>
    <w:rsid w:val="00F6330C"/>
    <w:rsid w:val="00F67368"/>
    <w:rsid w:val="00F725B1"/>
    <w:rsid w:val="00F75FF4"/>
    <w:rsid w:val="00F8107F"/>
    <w:rsid w:val="00F81FB2"/>
    <w:rsid w:val="00F845D8"/>
    <w:rsid w:val="00F8469D"/>
    <w:rsid w:val="00F84B36"/>
    <w:rsid w:val="00F85B8D"/>
    <w:rsid w:val="00F8603B"/>
    <w:rsid w:val="00F91177"/>
    <w:rsid w:val="00F9200F"/>
    <w:rsid w:val="00F93BF3"/>
    <w:rsid w:val="00FA16EE"/>
    <w:rsid w:val="00FA1969"/>
    <w:rsid w:val="00FA554E"/>
    <w:rsid w:val="00FA5B22"/>
    <w:rsid w:val="00FA5DD0"/>
    <w:rsid w:val="00FA61F8"/>
    <w:rsid w:val="00FB1B89"/>
    <w:rsid w:val="00FB2C17"/>
    <w:rsid w:val="00FB6132"/>
    <w:rsid w:val="00FC2EA8"/>
    <w:rsid w:val="00FC318C"/>
    <w:rsid w:val="00FD3B2C"/>
    <w:rsid w:val="00FD6EAA"/>
    <w:rsid w:val="00FD7E7A"/>
    <w:rsid w:val="00FE2A1A"/>
    <w:rsid w:val="00FE57B1"/>
    <w:rsid w:val="00FE6445"/>
    <w:rsid w:val="00FF07E0"/>
    <w:rsid w:val="00FF1AC9"/>
    <w:rsid w:val="00FF4A06"/>
    <w:rsid w:val="00FF54D3"/>
    <w:rsid w:val="00FF57AA"/>
    <w:rsid w:val="00FF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53646E9-FAC2-4ECA-BF12-261C450E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007"/>
    <w:pPr>
      <w:suppressAutoHyphens/>
      <w:overflowPunct w:val="0"/>
      <w:autoSpaceDE w:val="0"/>
      <w:textAlignment w:val="baseline"/>
    </w:pPr>
    <w:rPr>
      <w:rFonts w:ascii="Times New Roman" w:eastAsia="Times New Roman" w:hAnsi="Times New Roman"/>
      <w:lang w:eastAsia="ar-SA"/>
    </w:rPr>
  </w:style>
  <w:style w:type="paragraph" w:styleId="Ttulo1">
    <w:name w:val="heading 1"/>
    <w:basedOn w:val="Normal"/>
    <w:next w:val="Normal"/>
    <w:link w:val="Ttulo1Car"/>
    <w:uiPriority w:val="9"/>
    <w:qFormat/>
    <w:rsid w:val="00716D7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17F6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8C3007"/>
    <w:rPr>
      <w:rFonts w:cs="Times New Roman"/>
      <w:color w:val="0000FF"/>
      <w:u w:val="single"/>
    </w:rPr>
  </w:style>
  <w:style w:type="paragraph" w:styleId="Textoindependiente">
    <w:name w:val="Body Text"/>
    <w:basedOn w:val="Normal"/>
    <w:link w:val="TextoindependienteCar"/>
    <w:rsid w:val="008C3007"/>
    <w:pPr>
      <w:jc w:val="both"/>
    </w:pPr>
    <w:rPr>
      <w:rFonts w:ascii="Helvetica" w:hAnsi="Helvetica"/>
      <w:color w:val="000000"/>
      <w:sz w:val="24"/>
    </w:rPr>
  </w:style>
  <w:style w:type="character" w:customStyle="1" w:styleId="TextoindependienteCar">
    <w:name w:val="Texto independiente Car"/>
    <w:link w:val="Textoindependiente"/>
    <w:rsid w:val="008C3007"/>
    <w:rPr>
      <w:rFonts w:ascii="Helvetica" w:eastAsia="Times New Roman" w:hAnsi="Helvetica" w:cs="Times New Roman"/>
      <w:color w:val="000000"/>
      <w:sz w:val="24"/>
      <w:szCs w:val="20"/>
      <w:lang w:val="es-ES_tradnl" w:eastAsia="ar-SA"/>
    </w:rPr>
  </w:style>
  <w:style w:type="paragraph" w:styleId="Encabezado">
    <w:name w:val="header"/>
    <w:basedOn w:val="Normal"/>
    <w:next w:val="Textoindependiente"/>
    <w:link w:val="EncabezadoCar"/>
    <w:rsid w:val="008C300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styleId="Ttulo">
    <w:name w:val="Title"/>
    <w:basedOn w:val="Normal"/>
    <w:next w:val="Subttulo"/>
    <w:link w:val="TtuloCar"/>
    <w:qFormat/>
    <w:rsid w:val="008C3007"/>
    <w:pPr>
      <w:jc w:val="center"/>
    </w:pPr>
    <w:rPr>
      <w:rFonts w:ascii="Helvetica-Bold" w:hAnsi="Helvetica-Bold"/>
      <w:b/>
      <w:color w:val="000000"/>
      <w:sz w:val="24"/>
    </w:rPr>
  </w:style>
  <w:style w:type="character" w:customStyle="1" w:styleId="TtuloCar">
    <w:name w:val="Título Car"/>
    <w:link w:val="Ttulo"/>
    <w:rsid w:val="008C3007"/>
    <w:rPr>
      <w:rFonts w:ascii="Helvetica-Bold" w:eastAsia="Times New Roman" w:hAnsi="Helvetica-Bold" w:cs="Times New Roman"/>
      <w:b/>
      <w:color w:val="000000"/>
      <w:sz w:val="24"/>
      <w:szCs w:val="20"/>
      <w:lang w:val="es-ES_tradnl" w:eastAsia="ar-SA"/>
    </w:rPr>
  </w:style>
  <w:style w:type="paragraph" w:customStyle="1" w:styleId="Textoindependiente21">
    <w:name w:val="Texto independiente 21"/>
    <w:basedOn w:val="Normal"/>
    <w:rsid w:val="008C3007"/>
    <w:rPr>
      <w:rFonts w:ascii="Arial" w:hAnsi="Arial"/>
      <w:sz w:val="24"/>
    </w:rPr>
  </w:style>
  <w:style w:type="paragraph" w:customStyle="1" w:styleId="Textoindependiente31">
    <w:name w:val="Texto independiente 31"/>
    <w:basedOn w:val="Normal"/>
    <w:rsid w:val="008C3007"/>
    <w:pPr>
      <w:widowControl w:val="0"/>
      <w:spacing w:after="120"/>
      <w:jc w:val="both"/>
    </w:pPr>
    <w:rPr>
      <w:rFonts w:ascii="Arial" w:hAnsi="Arial"/>
      <w:sz w:val="24"/>
    </w:rPr>
  </w:style>
  <w:style w:type="paragraph" w:styleId="Piedepgina">
    <w:name w:val="footer"/>
    <w:basedOn w:val="Normal"/>
    <w:link w:val="PiedepginaCar"/>
    <w:rsid w:val="008C300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styleId="Textonotapie">
    <w:name w:val="footnote text"/>
    <w:basedOn w:val="Normal"/>
    <w:link w:val="TextonotapieCar"/>
    <w:semiHidden/>
    <w:rsid w:val="008C3007"/>
  </w:style>
  <w:style w:type="character" w:customStyle="1" w:styleId="TextonotapieCar">
    <w:name w:val="Texto nota pie Car"/>
    <w:link w:val="Textonotapie"/>
    <w:semiHidden/>
    <w:rsid w:val="008C3007"/>
    <w:rPr>
      <w:rFonts w:ascii="Times New Roman" w:eastAsia="Times New Roman" w:hAnsi="Times New Roman" w:cs="Times New Roman"/>
      <w:sz w:val="20"/>
      <w:szCs w:val="20"/>
      <w:lang w:val="es-ES_tradnl" w:eastAsia="ar-SA"/>
    </w:rPr>
  </w:style>
  <w:style w:type="paragraph" w:customStyle="1" w:styleId="Listavistosa-nfasis13">
    <w:name w:val="Lista vistosa - Énfasis 13"/>
    <w:basedOn w:val="Normal"/>
    <w:uiPriority w:val="99"/>
    <w:qFormat/>
    <w:rsid w:val="008C3007"/>
    <w:pPr>
      <w:suppressAutoHyphens w:val="0"/>
      <w:overflowPunct/>
      <w:autoSpaceDE/>
      <w:ind w:left="708"/>
      <w:textAlignment w:val="auto"/>
    </w:pPr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8C3007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8C3007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tuloCar">
    <w:name w:val="Subtítulo Car"/>
    <w:link w:val="Subttulo"/>
    <w:uiPriority w:val="11"/>
    <w:rsid w:val="008C3007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s-ES_tradnl" w:eastAsia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0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C3007"/>
    <w:rPr>
      <w:rFonts w:ascii="Tahoma" w:eastAsia="Times New Roman" w:hAnsi="Tahoma" w:cs="Tahoma"/>
      <w:sz w:val="16"/>
      <w:szCs w:val="16"/>
      <w:lang w:val="es-ES_tradnl" w:eastAsia="ar-SA"/>
    </w:rPr>
  </w:style>
  <w:style w:type="character" w:styleId="Refdecomentario">
    <w:name w:val="annotation reference"/>
    <w:uiPriority w:val="99"/>
    <w:semiHidden/>
    <w:unhideWhenUsed/>
    <w:rsid w:val="00550F41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unhideWhenUsed/>
    <w:rsid w:val="00550F41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rsid w:val="00550F41"/>
    <w:rPr>
      <w:rFonts w:ascii="Times New Roman" w:eastAsia="Times New Roman" w:hAnsi="Times New Roman" w:cs="Times New Roman"/>
      <w:sz w:val="24"/>
      <w:szCs w:val="24"/>
      <w:lang w:val="es-ES_tradnl"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50F41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550F41"/>
    <w:rPr>
      <w:rFonts w:ascii="Times New Roman" w:eastAsia="Times New Roman" w:hAnsi="Times New Roman" w:cs="Times New Roman"/>
      <w:b/>
      <w:bCs/>
      <w:sz w:val="20"/>
      <w:szCs w:val="20"/>
      <w:lang w:val="es-ES_tradnl" w:eastAsia="ar-SA"/>
    </w:rPr>
  </w:style>
  <w:style w:type="paragraph" w:customStyle="1" w:styleId="DefaultStyle">
    <w:name w:val="Default Style"/>
    <w:rsid w:val="003C0C0A"/>
    <w:pPr>
      <w:suppressAutoHyphens/>
      <w:spacing w:after="200" w:line="100" w:lineRule="atLeast"/>
      <w:textAlignment w:val="baseline"/>
    </w:pPr>
    <w:rPr>
      <w:rFonts w:ascii="Times New Roman" w:eastAsia="Times New Roman" w:hAnsi="Times New Roman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434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Default">
    <w:name w:val="WW-Default"/>
    <w:rsid w:val="0005757A"/>
    <w:pPr>
      <w:suppressAutoHyphens/>
      <w:overflowPunct w:val="0"/>
      <w:autoSpaceDE w:val="0"/>
      <w:textAlignment w:val="baseline"/>
    </w:pPr>
    <w:rPr>
      <w:rFonts w:ascii="Symbol" w:eastAsia="Arial" w:hAnsi="Symbol"/>
      <w:color w:val="000000"/>
      <w:sz w:val="24"/>
      <w:lang w:val="es-ES" w:eastAsia="ar-SA"/>
    </w:rPr>
  </w:style>
  <w:style w:type="paragraph" w:customStyle="1" w:styleId="Default">
    <w:name w:val="Default"/>
    <w:rsid w:val="008A119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FA61F8"/>
    <w:pPr>
      <w:suppressAutoHyphens w:val="0"/>
      <w:overflowPunct/>
      <w:autoSpaceDE/>
      <w:spacing w:before="100" w:beforeAutospacing="1" w:after="100" w:afterAutospacing="1"/>
      <w:textAlignment w:val="auto"/>
    </w:pPr>
    <w:rPr>
      <w:sz w:val="24"/>
      <w:szCs w:val="24"/>
      <w:lang w:eastAsia="es-CO"/>
    </w:rPr>
  </w:style>
  <w:style w:type="paragraph" w:styleId="Sinespaciado">
    <w:name w:val="No Spacing"/>
    <w:uiPriority w:val="1"/>
    <w:qFormat/>
    <w:rsid w:val="007462F3"/>
    <w:rPr>
      <w:rFonts w:ascii="Times New Roman" w:eastAsia="Times New Roman" w:hAnsi="Times New Roman"/>
      <w:lang w:eastAsia="es-ES"/>
    </w:rPr>
  </w:style>
  <w:style w:type="paragraph" w:customStyle="1" w:styleId="Standard">
    <w:name w:val="Standard"/>
    <w:rsid w:val="0027374F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val="es-ES"/>
    </w:rPr>
  </w:style>
  <w:style w:type="character" w:styleId="CitaHTML">
    <w:name w:val="HTML Cite"/>
    <w:uiPriority w:val="99"/>
    <w:unhideWhenUsed/>
    <w:rsid w:val="005D20D2"/>
    <w:rPr>
      <w:i/>
      <w:iCs/>
    </w:rPr>
  </w:style>
  <w:style w:type="character" w:customStyle="1" w:styleId="Ttulo3Car">
    <w:name w:val="Título 3 Car"/>
    <w:link w:val="Ttulo3"/>
    <w:uiPriority w:val="9"/>
    <w:semiHidden/>
    <w:rsid w:val="00E17F6B"/>
    <w:rPr>
      <w:rFonts w:ascii="Cambria" w:eastAsia="Times New Roman" w:hAnsi="Cambria"/>
      <w:b/>
      <w:bCs/>
      <w:color w:val="4F81BD"/>
      <w:lang w:eastAsia="ar-SA"/>
    </w:rPr>
  </w:style>
  <w:style w:type="character" w:customStyle="1" w:styleId="PrrafodelistaCar">
    <w:name w:val="Párrafo de lista Car"/>
    <w:link w:val="Prrafodelista"/>
    <w:uiPriority w:val="34"/>
    <w:rsid w:val="00FA5B22"/>
    <w:rPr>
      <w:rFonts w:ascii="Times New Roman" w:eastAsia="Times New Roman" w:hAnsi="Times New Roman"/>
      <w:lang w:eastAsia="ar-SA"/>
    </w:rPr>
  </w:style>
  <w:style w:type="paragraph" w:customStyle="1" w:styleId="ERI">
    <w:name w:val="ERI"/>
    <w:basedOn w:val="Ttulo1"/>
    <w:link w:val="ERICar"/>
    <w:qFormat/>
    <w:rsid w:val="00716D71"/>
    <w:pPr>
      <w:shd w:val="clear" w:color="auto" w:fill="008080"/>
      <w:jc w:val="center"/>
    </w:pPr>
    <w:rPr>
      <w:rFonts w:cs="Arial"/>
      <w:b w:val="0"/>
      <w:color w:val="FFFFFF"/>
      <w:sz w:val="22"/>
      <w:szCs w:val="22"/>
    </w:rPr>
  </w:style>
  <w:style w:type="paragraph" w:customStyle="1" w:styleId="TtulodeTDC">
    <w:name w:val="Título de TDC"/>
    <w:basedOn w:val="Ttulo1"/>
    <w:next w:val="Normal"/>
    <w:uiPriority w:val="39"/>
    <w:unhideWhenUsed/>
    <w:qFormat/>
    <w:rsid w:val="00716D71"/>
    <w:pPr>
      <w:keepLines/>
      <w:suppressAutoHyphens w:val="0"/>
      <w:overflowPunct/>
      <w:autoSpaceDE/>
      <w:spacing w:after="0" w:line="259" w:lineRule="auto"/>
      <w:textAlignment w:val="auto"/>
      <w:outlineLvl w:val="9"/>
    </w:pPr>
    <w:rPr>
      <w:b w:val="0"/>
      <w:bCs w:val="0"/>
      <w:color w:val="2E74B5"/>
      <w:kern w:val="0"/>
      <w:lang w:eastAsia="es-CO"/>
    </w:rPr>
  </w:style>
  <w:style w:type="character" w:customStyle="1" w:styleId="Ttulo1Car">
    <w:name w:val="Título 1 Car"/>
    <w:link w:val="Ttulo1"/>
    <w:uiPriority w:val="9"/>
    <w:rsid w:val="00716D71"/>
    <w:rPr>
      <w:rFonts w:ascii="Calibri Light" w:eastAsia="Times New Roman" w:hAnsi="Calibri Light" w:cs="Times New Roman"/>
      <w:b/>
      <w:bCs/>
      <w:kern w:val="32"/>
      <w:sz w:val="32"/>
      <w:szCs w:val="32"/>
      <w:lang w:eastAsia="ar-SA"/>
    </w:rPr>
  </w:style>
  <w:style w:type="character" w:customStyle="1" w:styleId="ERICar">
    <w:name w:val="ERI Car"/>
    <w:link w:val="ERI"/>
    <w:rsid w:val="00716D71"/>
    <w:rPr>
      <w:rFonts w:ascii="Calibri Light" w:eastAsia="Times New Roman" w:hAnsi="Calibri Light" w:cs="Arial"/>
      <w:b w:val="0"/>
      <w:bCs/>
      <w:color w:val="FFFFFF"/>
      <w:kern w:val="32"/>
      <w:sz w:val="22"/>
      <w:szCs w:val="22"/>
      <w:shd w:val="clear" w:color="auto" w:fill="008080"/>
      <w:lang w:eastAsia="ar-SA"/>
    </w:rPr>
  </w:style>
  <w:style w:type="paragraph" w:styleId="TDC1">
    <w:name w:val="toc 1"/>
    <w:basedOn w:val="Normal"/>
    <w:next w:val="Normal"/>
    <w:autoRedefine/>
    <w:uiPriority w:val="39"/>
    <w:unhideWhenUsed/>
    <w:rsid w:val="00716D71"/>
  </w:style>
  <w:style w:type="character" w:customStyle="1" w:styleId="apple-converted-space">
    <w:name w:val="apple-converted-space"/>
    <w:rsid w:val="00BA46A1"/>
  </w:style>
  <w:style w:type="paragraph" w:styleId="Bibliografa">
    <w:name w:val="Bibliography"/>
    <w:basedOn w:val="Normal"/>
    <w:next w:val="Normal"/>
    <w:uiPriority w:val="37"/>
    <w:unhideWhenUsed/>
    <w:rsid w:val="006F3C13"/>
  </w:style>
  <w:style w:type="paragraph" w:customStyle="1" w:styleId="EstiloEstiloTtulo1LatinaArial11pt11pt">
    <w:name w:val="Estilo Estilo Título 1 + (Latina) Arial 11 pt + 11 pt"/>
    <w:basedOn w:val="Normal"/>
    <w:uiPriority w:val="99"/>
    <w:rsid w:val="000C3F8C"/>
    <w:pPr>
      <w:keepNext/>
      <w:suppressAutoHyphens w:val="0"/>
      <w:overflowPunct/>
      <w:autoSpaceDE/>
      <w:jc w:val="center"/>
      <w:textAlignment w:val="auto"/>
      <w:outlineLvl w:val="0"/>
    </w:pPr>
    <w:rPr>
      <w:rFonts w:ascii="Arial" w:eastAsia="Arial Unicode MS" w:hAnsi="Arial"/>
      <w:b/>
      <w:bCs/>
      <w:sz w:val="22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7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0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33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9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20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42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4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Dep13</b:Tag>
    <b:SourceType>ElectronicSource</b:SourceType>
    <b:Guid>{64F2CBDC-C532-421B-98D1-64F1944E7595}</b:Guid>
    <b:Title>DEFINICIONES UNIFICADAS PARA LA ELABORACIÓN DE DOCUMENTOS MANUALES, GUIAS INSTRUCTIVOS Y PRESENTACIONES</b:Title>
    <b:Year>2013</b:Year>
    <b:City>Bogota</b:City>
    <b:Author>
      <b:Author>
        <b:NameList>
          <b:Person>
            <b:Last>DNP</b:Last>
          </b:Person>
        </b:NameList>
      </b:Author>
    </b:Author>
    <b:CountryRegion>Colombia</b:CountryRegion>
    <b:RefOrder>2</b:RefOrder>
  </b:Source>
  <b:Source>
    <b:Tag>COL17</b:Tag>
    <b:SourceType>ElectronicSource</b:SourceType>
    <b:Guid>{D4645FD2-6B6B-4F12-A572-13A2056CE702}</b:Guid>
    <b:Author>
      <b:Author>
        <b:NameList>
          <b:Person>
            <b:Last>COLCIENCIAS</b:Last>
          </b:Person>
        </b:NameList>
      </b:Author>
    </b:Author>
    <b:Title>Tipología de Proyectos de caracter científico, tecnologico o de innovación</b:Title>
    <b:City>Bogota</b:City>
    <b:CountryRegion>Colombia</b:CountryRegion>
    <b:Year>[2017]</b:Year>
    <b:RefOrder>1</b:RefOrder>
  </b:Source>
</b:Sources>
</file>

<file path=customXml/itemProps1.xml><?xml version="1.0" encoding="utf-8"?>
<ds:datastoreItem xmlns:ds="http://schemas.openxmlformats.org/officeDocument/2006/customXml" ds:itemID="{EF9102F1-8C70-4744-B523-FD2964C78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182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TRUJILLO BONILLA</dc:creator>
  <cp:keywords/>
  <cp:lastModifiedBy>Liseth Dayana Carballido Mier</cp:lastModifiedBy>
  <cp:revision>7</cp:revision>
  <cp:lastPrinted>2017-02-21T19:49:00Z</cp:lastPrinted>
  <dcterms:created xsi:type="dcterms:W3CDTF">2020-01-02T21:35:00Z</dcterms:created>
  <dcterms:modified xsi:type="dcterms:W3CDTF">2020-02-03T23:18:00Z</dcterms:modified>
</cp:coreProperties>
</file>